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597"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10238"/>
      </w:tblGrid>
      <w:tr w:rsidR="00AB6E57" w:rsidRPr="008B72A9" w14:paraId="2E658008" w14:textId="77777777" w:rsidTr="721AEFDB">
        <w:trPr>
          <w:trHeight w:val="1715"/>
          <w:tblCellSpacing w:w="15" w:type="dxa"/>
        </w:trPr>
        <w:tc>
          <w:tcPr>
            <w:tcW w:w="4967"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67C65F6E" w:rsidP="00AB6E57">
            <w:pPr>
              <w:jc w:val="center"/>
            </w:pPr>
            <w:r w:rsidRPr="67C65F6E">
              <w:rPr>
                <w:b/>
                <w:bCs/>
                <w:sz w:val="72"/>
                <w:szCs w:val="72"/>
              </w:rPr>
              <w:t>West Hull Ladies</w:t>
            </w:r>
            <w:r w:rsidR="2C633CB5">
              <w:br/>
            </w:r>
            <w:r w:rsidRPr="67C65F6E">
              <w:rPr>
                <w:b/>
                <w:bCs/>
                <w:sz w:val="72"/>
                <w:szCs w:val="72"/>
              </w:rPr>
              <w:t>RRC</w:t>
            </w:r>
          </w:p>
        </w:tc>
      </w:tr>
    </w:tbl>
    <w:p w14:paraId="3E274853" w14:textId="545F0288" w:rsidR="721AEFDB" w:rsidRDefault="721AEFDB" w:rsidP="721AEFDB">
      <w:pPr>
        <w:jc w:val="center"/>
      </w:pPr>
    </w:p>
    <w:p w14:paraId="3D368AC4" w14:textId="36D04FCE" w:rsidR="721AEFDB" w:rsidRDefault="721AEFDB" w:rsidP="721AEFDB">
      <w:pPr>
        <w:jc w:val="center"/>
      </w:pPr>
    </w:p>
    <w:p w14:paraId="1DAC7A52" w14:textId="4AC9B664" w:rsidR="00E26E14" w:rsidRDefault="67C65F6E" w:rsidP="00E26E14">
      <w:pPr>
        <w:jc w:val="center"/>
        <w:rPr>
          <w:rFonts w:ascii="Arial" w:eastAsia="Arial" w:hAnsi="Arial" w:cs="Arial"/>
          <w:b/>
          <w:bCs/>
          <w:sz w:val="44"/>
          <w:szCs w:val="44"/>
        </w:rPr>
      </w:pPr>
      <w:r w:rsidRPr="67C65F6E">
        <w:rPr>
          <w:rFonts w:ascii="Arial" w:eastAsia="Arial" w:hAnsi="Arial" w:cs="Arial"/>
          <w:b/>
          <w:bCs/>
          <w:sz w:val="44"/>
          <w:szCs w:val="44"/>
        </w:rPr>
        <w:t>September Newsletter</w:t>
      </w:r>
    </w:p>
    <w:p w14:paraId="7F247FF5" w14:textId="77777777" w:rsidR="005223F1" w:rsidRDefault="005223F1" w:rsidP="00E26E14">
      <w:pPr>
        <w:jc w:val="center"/>
        <w:rPr>
          <w:rFonts w:ascii="Arial" w:eastAsia="Arial" w:hAnsi="Arial" w:cs="Arial"/>
          <w:b/>
          <w:bCs/>
          <w:sz w:val="44"/>
          <w:szCs w:val="44"/>
        </w:rPr>
      </w:pPr>
    </w:p>
    <w:p w14:paraId="6E80C6F0" w14:textId="1620BC71" w:rsidR="004277F9" w:rsidRDefault="004277F9" w:rsidP="00E26E14">
      <w:pPr>
        <w:jc w:val="center"/>
        <w:rPr>
          <w:rFonts w:ascii="Arial" w:hAnsi="Arial" w:cs="Arial"/>
          <w:b/>
          <w:sz w:val="44"/>
        </w:rPr>
      </w:pPr>
      <w:r>
        <w:rPr>
          <w:noProof/>
          <w:lang w:eastAsia="zh-CN"/>
        </w:rPr>
        <w:drawing>
          <wp:inline distT="0" distB="0" distL="0" distR="0" wp14:anchorId="559168B5" wp14:editId="178908D5">
            <wp:extent cx="5672030" cy="3143250"/>
            <wp:effectExtent l="0" t="0" r="5080" b="0"/>
            <wp:docPr id="6738171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673330" cy="3143970"/>
                    </a:xfrm>
                    <a:prstGeom prst="rect">
                      <a:avLst/>
                    </a:prstGeom>
                  </pic:spPr>
                </pic:pic>
              </a:graphicData>
            </a:graphic>
          </wp:inline>
        </w:drawing>
      </w:r>
    </w:p>
    <w:p w14:paraId="2589674B" w14:textId="0C630F54" w:rsidR="003B0FAD" w:rsidRDefault="004A6568" w:rsidP="721AEFDB">
      <w:pPr>
        <w:jc w:val="center"/>
        <w:rPr>
          <w:rFonts w:asciiTheme="majorHAnsi" w:hAnsiTheme="majorHAnsi"/>
          <w:b/>
          <w:bCs/>
          <w:sz w:val="32"/>
          <w:szCs w:val="32"/>
        </w:rPr>
      </w:pPr>
      <w:r>
        <w:rPr>
          <w:rFonts w:asciiTheme="majorHAnsi" w:hAnsiTheme="majorHAnsi"/>
          <w:b/>
          <w:bCs/>
          <w:sz w:val="32"/>
          <w:szCs w:val="32"/>
        </w:rPr>
        <w:t xml:space="preserve">21 ladies at </w:t>
      </w:r>
      <w:r w:rsidR="0466474F" w:rsidRPr="005223F1">
        <w:rPr>
          <w:rFonts w:asciiTheme="majorHAnsi" w:hAnsiTheme="majorHAnsi"/>
          <w:b/>
          <w:bCs/>
          <w:sz w:val="32"/>
          <w:szCs w:val="32"/>
        </w:rPr>
        <w:t>Gilberdyke Ten Miles</w:t>
      </w:r>
    </w:p>
    <w:p w14:paraId="60D7CB8B" w14:textId="03728168" w:rsidR="00E12EB7" w:rsidRPr="005223F1" w:rsidRDefault="00E12EB7" w:rsidP="721AEFDB">
      <w:pPr>
        <w:jc w:val="center"/>
        <w:rPr>
          <w:rFonts w:asciiTheme="majorHAnsi" w:hAnsiTheme="majorHAnsi"/>
          <w:sz w:val="32"/>
          <w:szCs w:val="32"/>
        </w:rPr>
      </w:pPr>
      <w:r w:rsidRPr="00E12EB7">
        <w:rPr>
          <w:noProof/>
          <w:lang w:eastAsia="zh-CN"/>
        </w:rPr>
        <w:drawing>
          <wp:anchor distT="0" distB="0" distL="114300" distR="114300" simplePos="0" relativeHeight="251654656" behindDoc="0" locked="0" layoutInCell="1" allowOverlap="1" wp14:anchorId="254E76D5" wp14:editId="308E443D">
            <wp:simplePos x="0" y="0"/>
            <wp:positionH relativeFrom="column">
              <wp:posOffset>161925</wp:posOffset>
            </wp:positionH>
            <wp:positionV relativeFrom="paragraph">
              <wp:posOffset>191770</wp:posOffset>
            </wp:positionV>
            <wp:extent cx="2905125" cy="3371850"/>
            <wp:effectExtent l="0" t="0" r="9525" b="0"/>
            <wp:wrapThrough wrapText="bothSides">
              <wp:wrapPolygon edited="0">
                <wp:start x="0" y="0"/>
                <wp:lineTo x="0" y="21478"/>
                <wp:lineTo x="21529" y="21478"/>
                <wp:lineTo x="21529" y="0"/>
                <wp:lineTo x="0" y="0"/>
              </wp:wrapPolygon>
            </wp:wrapThrough>
            <wp:docPr id="1" name="Picture 1" descr="C:\CDrive Personal\WHL\WHL Website\Gallery\Prize Linda Amanda Gilberdyk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rive Personal\WHL\WHL Website\Gallery\Prize Linda Amanda Gilberdyke 2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88FE0" w14:textId="3A3BA798" w:rsidR="00E12EB7" w:rsidRDefault="00E12EB7" w:rsidP="721AEFDB">
      <w:pPr>
        <w:jc w:val="center"/>
      </w:pPr>
    </w:p>
    <w:p w14:paraId="13C91528" w14:textId="1AB7422D" w:rsidR="00E12EB7" w:rsidRDefault="00E12EB7" w:rsidP="721AEFDB">
      <w:pPr>
        <w:jc w:val="center"/>
      </w:pPr>
    </w:p>
    <w:p w14:paraId="648626A3" w14:textId="77777777" w:rsidR="00E12EB7" w:rsidRDefault="00E12EB7" w:rsidP="00E12EB7">
      <w:pPr>
        <w:jc w:val="right"/>
        <w:rPr>
          <w:rFonts w:asciiTheme="majorHAnsi" w:hAnsiTheme="majorHAnsi"/>
          <w:sz w:val="36"/>
          <w:szCs w:val="36"/>
        </w:rPr>
      </w:pPr>
      <w:r w:rsidRPr="00E12EB7">
        <w:rPr>
          <w:rFonts w:asciiTheme="majorHAnsi" w:hAnsiTheme="majorHAnsi"/>
          <w:sz w:val="36"/>
          <w:szCs w:val="36"/>
        </w:rPr>
        <w:t xml:space="preserve">Linda </w:t>
      </w:r>
      <w:r>
        <w:rPr>
          <w:rFonts w:asciiTheme="majorHAnsi" w:hAnsiTheme="majorHAnsi"/>
          <w:sz w:val="36"/>
          <w:szCs w:val="36"/>
        </w:rPr>
        <w:t>and Amanda</w:t>
      </w:r>
    </w:p>
    <w:p w14:paraId="40D9246A" w14:textId="7FBB3EAF" w:rsidR="00E12EB7" w:rsidRDefault="00E12EB7" w:rsidP="00E12EB7">
      <w:pPr>
        <w:jc w:val="right"/>
        <w:rPr>
          <w:rFonts w:asciiTheme="majorHAnsi" w:hAnsiTheme="majorHAnsi"/>
          <w:sz w:val="36"/>
          <w:szCs w:val="36"/>
        </w:rPr>
      </w:pPr>
      <w:proofErr w:type="gramStart"/>
      <w:r>
        <w:rPr>
          <w:rFonts w:asciiTheme="majorHAnsi" w:hAnsiTheme="majorHAnsi"/>
          <w:sz w:val="36"/>
          <w:szCs w:val="36"/>
        </w:rPr>
        <w:t>with</w:t>
      </w:r>
      <w:proofErr w:type="gramEnd"/>
      <w:r w:rsidRPr="00E12EB7">
        <w:rPr>
          <w:rFonts w:asciiTheme="majorHAnsi" w:hAnsiTheme="majorHAnsi"/>
          <w:sz w:val="36"/>
          <w:szCs w:val="36"/>
        </w:rPr>
        <w:t xml:space="preserve"> t</w:t>
      </w:r>
      <w:r>
        <w:rPr>
          <w:rFonts w:asciiTheme="majorHAnsi" w:hAnsiTheme="majorHAnsi"/>
          <w:sz w:val="36"/>
          <w:szCs w:val="36"/>
        </w:rPr>
        <w:t>rophies</w:t>
      </w:r>
    </w:p>
    <w:p w14:paraId="4D60C94B" w14:textId="77777777" w:rsidR="00E12EB7" w:rsidRDefault="00E12EB7" w:rsidP="00E12EB7">
      <w:pPr>
        <w:jc w:val="right"/>
        <w:rPr>
          <w:rFonts w:asciiTheme="majorHAnsi" w:hAnsiTheme="majorHAnsi"/>
          <w:sz w:val="36"/>
          <w:szCs w:val="36"/>
        </w:rPr>
      </w:pPr>
    </w:p>
    <w:p w14:paraId="0AB8B879" w14:textId="0D4A39BD" w:rsidR="00E12EB7" w:rsidRPr="00E12EB7" w:rsidRDefault="00E12EB7" w:rsidP="00E12EB7">
      <w:pPr>
        <w:jc w:val="right"/>
        <w:rPr>
          <w:rFonts w:asciiTheme="majorHAnsi" w:hAnsiTheme="majorHAnsi"/>
          <w:sz w:val="36"/>
          <w:szCs w:val="36"/>
        </w:rPr>
      </w:pPr>
      <w:r>
        <w:rPr>
          <w:rFonts w:asciiTheme="majorHAnsi" w:hAnsiTheme="majorHAnsi"/>
          <w:sz w:val="36"/>
          <w:szCs w:val="36"/>
        </w:rPr>
        <w:t>1</w:t>
      </w:r>
      <w:r w:rsidRPr="00E12EB7">
        <w:rPr>
          <w:rFonts w:asciiTheme="majorHAnsi" w:hAnsiTheme="majorHAnsi"/>
          <w:sz w:val="36"/>
          <w:szCs w:val="36"/>
          <w:vertAlign w:val="superscript"/>
        </w:rPr>
        <w:t>st</w:t>
      </w:r>
      <w:r>
        <w:rPr>
          <w:rFonts w:asciiTheme="majorHAnsi" w:hAnsiTheme="majorHAnsi"/>
          <w:sz w:val="36"/>
          <w:szCs w:val="36"/>
        </w:rPr>
        <w:t xml:space="preserve"> </w:t>
      </w:r>
      <w:r w:rsidRPr="00E12EB7">
        <w:rPr>
          <w:rFonts w:asciiTheme="majorHAnsi" w:hAnsiTheme="majorHAnsi"/>
          <w:sz w:val="36"/>
          <w:szCs w:val="36"/>
        </w:rPr>
        <w:t>in age groups</w:t>
      </w:r>
    </w:p>
    <w:p w14:paraId="1EEB892D" w14:textId="77777777" w:rsidR="00E12EB7" w:rsidRPr="00E12EB7" w:rsidRDefault="00E12EB7" w:rsidP="721AEFDB">
      <w:pPr>
        <w:jc w:val="center"/>
        <w:rPr>
          <w:rFonts w:asciiTheme="majorHAnsi" w:hAnsiTheme="majorHAnsi"/>
          <w:sz w:val="36"/>
          <w:szCs w:val="36"/>
        </w:rPr>
      </w:pPr>
    </w:p>
    <w:p w14:paraId="4CFA3FD0" w14:textId="77777777" w:rsidR="00E12EB7" w:rsidRDefault="00E12EB7" w:rsidP="721AEFDB">
      <w:pPr>
        <w:jc w:val="center"/>
      </w:pPr>
    </w:p>
    <w:p w14:paraId="376EFECE" w14:textId="77777777" w:rsidR="00E12EB7" w:rsidRDefault="00E12EB7" w:rsidP="721AEFDB">
      <w:pPr>
        <w:jc w:val="center"/>
      </w:pPr>
    </w:p>
    <w:p w14:paraId="3832026C" w14:textId="77777777" w:rsidR="00E12EB7" w:rsidRDefault="00E12EB7" w:rsidP="721AEFDB">
      <w:pPr>
        <w:jc w:val="center"/>
      </w:pPr>
    </w:p>
    <w:p w14:paraId="7193BE0D" w14:textId="77777777" w:rsidR="00E12EB7" w:rsidRDefault="00E12EB7" w:rsidP="721AEFDB">
      <w:pPr>
        <w:jc w:val="center"/>
      </w:pPr>
    </w:p>
    <w:p w14:paraId="5003133A" w14:textId="6B89C230" w:rsidR="003B0FAD" w:rsidRDefault="003B0FAD" w:rsidP="721AEFDB">
      <w:pPr>
        <w:jc w:val="center"/>
      </w:pPr>
      <w:r>
        <w:br w:type="page"/>
      </w:r>
    </w:p>
    <w:p w14:paraId="01C37624" w14:textId="77777777" w:rsidR="1C75BB0F" w:rsidRDefault="1C75BB0F" w:rsidP="1C75BB0F"/>
    <w:p w14:paraId="6BE07EC3" w14:textId="77777777" w:rsidR="0038415D" w:rsidRDefault="000F0FAF" w:rsidP="003B0FAD">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6CAD24E4" w14:textId="77777777" w:rsidR="00E3594C" w:rsidRDefault="67C65F6E" w:rsidP="00E3594C">
      <w:pPr>
        <w:jc w:val="center"/>
        <w:rPr>
          <w:rFonts w:ascii="Arial" w:eastAsia="Arial" w:hAnsi="Arial" w:cs="Arial"/>
          <w:b/>
          <w:bCs/>
          <w:sz w:val="36"/>
          <w:szCs w:val="36"/>
        </w:rPr>
      </w:pPr>
      <w:r w:rsidRPr="67C65F6E">
        <w:rPr>
          <w:rFonts w:ascii="Arial" w:eastAsia="Arial" w:hAnsi="Arial" w:cs="Arial"/>
          <w:b/>
          <w:bCs/>
          <w:sz w:val="36"/>
          <w:szCs w:val="36"/>
        </w:rPr>
        <w:t>West Hull Ladies</w:t>
      </w:r>
    </w:p>
    <w:p w14:paraId="78D54B40" w14:textId="1453472B" w:rsidR="76312880" w:rsidRPr="00E92023" w:rsidRDefault="67C65F6E" w:rsidP="00E3594C">
      <w:pPr>
        <w:jc w:val="center"/>
        <w:rPr>
          <w:rFonts w:asciiTheme="minorBidi" w:hAnsiTheme="minorBidi" w:cstheme="minorBidi"/>
          <w:sz w:val="36"/>
          <w:szCs w:val="36"/>
        </w:rPr>
      </w:pPr>
      <w:r w:rsidRPr="67C65F6E">
        <w:rPr>
          <w:rFonts w:asciiTheme="minorBidi" w:eastAsiaTheme="minorBidi" w:hAnsiTheme="minorBidi" w:cstheme="minorBidi"/>
          <w:b/>
          <w:bCs/>
          <w:sz w:val="36"/>
          <w:szCs w:val="36"/>
        </w:rPr>
        <w:t>Committee Meeting Minutes</w:t>
      </w:r>
    </w:p>
    <w:p w14:paraId="4D3DF467" w14:textId="6532AC1F" w:rsidR="67C65F6E" w:rsidRDefault="67C65F6E" w:rsidP="67C65F6E">
      <w:r w:rsidRPr="67C65F6E">
        <w:rPr>
          <w:rFonts w:asciiTheme="majorHAnsi" w:eastAsiaTheme="majorEastAsia" w:hAnsiTheme="majorHAnsi" w:cstheme="majorBidi"/>
        </w:rPr>
        <w:t xml:space="preserve"> </w:t>
      </w:r>
    </w:p>
    <w:p w14:paraId="2470C42B" w14:textId="72B6C5AA" w:rsidR="67C65F6E" w:rsidRDefault="67C65F6E" w:rsidP="67C65F6E">
      <w:r w:rsidRPr="67C65F6E">
        <w:rPr>
          <w:rFonts w:asciiTheme="majorHAnsi" w:eastAsiaTheme="majorEastAsia" w:hAnsiTheme="majorHAnsi" w:cstheme="majorBidi"/>
          <w:b/>
          <w:bCs/>
        </w:rPr>
        <w:t>05/09/2016</w:t>
      </w:r>
    </w:p>
    <w:p w14:paraId="41D11632" w14:textId="0273CF74" w:rsidR="67C65F6E" w:rsidRDefault="67C65F6E" w:rsidP="67C65F6E">
      <w:r w:rsidRPr="67C65F6E">
        <w:rPr>
          <w:rFonts w:asciiTheme="majorHAnsi" w:eastAsiaTheme="majorEastAsia" w:hAnsiTheme="majorHAnsi" w:cstheme="majorBidi"/>
        </w:rPr>
        <w:t xml:space="preserve"> </w:t>
      </w:r>
    </w:p>
    <w:p w14:paraId="43306DCA" w14:textId="09126A1E" w:rsidR="67C65F6E" w:rsidRDefault="67C65F6E" w:rsidP="67C65F6E">
      <w:r w:rsidRPr="67C65F6E">
        <w:rPr>
          <w:rFonts w:asciiTheme="majorHAnsi" w:eastAsiaTheme="majorEastAsia" w:hAnsiTheme="majorHAnsi" w:cstheme="majorBidi"/>
          <w:b/>
          <w:bCs/>
        </w:rPr>
        <w:t>Present:</w:t>
      </w:r>
      <w:r w:rsidRPr="67C65F6E">
        <w:rPr>
          <w:rFonts w:asciiTheme="majorHAnsi" w:eastAsiaTheme="majorEastAsia" w:hAnsiTheme="majorHAnsi" w:cstheme="majorBidi"/>
        </w:rPr>
        <w:t xml:space="preserve"> Amanda, Linda, Shelley, Maria, Anna, Jill.</w:t>
      </w:r>
    </w:p>
    <w:p w14:paraId="07A64844" w14:textId="6A4FFF30" w:rsidR="67C65F6E" w:rsidRDefault="67C65F6E" w:rsidP="67C65F6E">
      <w:r w:rsidRPr="67C65F6E">
        <w:rPr>
          <w:rFonts w:asciiTheme="majorHAnsi" w:eastAsiaTheme="majorEastAsia" w:hAnsiTheme="majorHAnsi" w:cstheme="majorBidi"/>
          <w:b/>
          <w:bCs/>
        </w:rPr>
        <w:t>Apologies</w:t>
      </w:r>
      <w:r w:rsidRPr="67C65F6E">
        <w:rPr>
          <w:rFonts w:asciiTheme="majorHAnsi" w:eastAsiaTheme="majorEastAsia" w:hAnsiTheme="majorHAnsi" w:cstheme="majorBidi"/>
        </w:rPr>
        <w:t>: Annette, Jan, Liz, Sandra, Karen.</w:t>
      </w:r>
    </w:p>
    <w:p w14:paraId="4385A6B0" w14:textId="13FF9A7B" w:rsidR="67C65F6E" w:rsidRDefault="67C65F6E" w:rsidP="67C65F6E">
      <w:r w:rsidRPr="67C65F6E">
        <w:rPr>
          <w:rFonts w:asciiTheme="majorHAnsi" w:eastAsiaTheme="majorEastAsia" w:hAnsiTheme="majorHAnsi" w:cstheme="majorBidi"/>
        </w:rPr>
        <w:t xml:space="preserve"> </w:t>
      </w:r>
    </w:p>
    <w:p w14:paraId="4B1EDFF9" w14:textId="5F066E18" w:rsidR="67C65F6E" w:rsidRDefault="67C65F6E" w:rsidP="00E12EB7">
      <w:r w:rsidRPr="67C65F6E">
        <w:rPr>
          <w:rFonts w:asciiTheme="majorHAnsi" w:eastAsiaTheme="majorEastAsia" w:hAnsiTheme="majorHAnsi" w:cstheme="majorBidi"/>
        </w:rPr>
        <w:t xml:space="preserve">The committee agreed the minutes from </w:t>
      </w:r>
      <w:proofErr w:type="spellStart"/>
      <w:r w:rsidRPr="67C65F6E">
        <w:rPr>
          <w:rFonts w:asciiTheme="majorHAnsi" w:eastAsiaTheme="majorEastAsia" w:hAnsiTheme="majorHAnsi" w:cstheme="majorBidi"/>
        </w:rPr>
        <w:t>August.Matters</w:t>
      </w:r>
      <w:proofErr w:type="spellEnd"/>
      <w:r w:rsidRPr="67C65F6E">
        <w:rPr>
          <w:rFonts w:asciiTheme="majorHAnsi" w:eastAsiaTheme="majorEastAsia" w:hAnsiTheme="majorHAnsi" w:cstheme="majorBidi"/>
        </w:rPr>
        <w:t xml:space="preserve"> arising were moved to the next meeting as the Chair had forgotten to bring the minutes to the meeting (sorry).</w:t>
      </w:r>
    </w:p>
    <w:p w14:paraId="56DC8060" w14:textId="5D96EE3D" w:rsidR="67C65F6E" w:rsidRDefault="67C65F6E" w:rsidP="67C65F6E">
      <w:r w:rsidRPr="67C65F6E">
        <w:rPr>
          <w:rFonts w:asciiTheme="majorHAnsi" w:eastAsiaTheme="majorEastAsia" w:hAnsiTheme="majorHAnsi" w:cstheme="majorBidi"/>
        </w:rPr>
        <w:t xml:space="preserve"> </w:t>
      </w:r>
    </w:p>
    <w:p w14:paraId="1120FF5E" w14:textId="5FDB0B7E" w:rsidR="67C65F6E" w:rsidRDefault="67C65F6E" w:rsidP="67C65F6E">
      <w:r w:rsidRPr="67C65F6E">
        <w:rPr>
          <w:rFonts w:asciiTheme="majorHAnsi" w:eastAsiaTheme="majorEastAsia" w:hAnsiTheme="majorHAnsi" w:cstheme="majorBidi"/>
          <w:b/>
          <w:bCs/>
        </w:rPr>
        <w:t>Issues discussed:</w:t>
      </w:r>
    </w:p>
    <w:p w14:paraId="2E6004D3" w14:textId="1D15D842" w:rsidR="67C65F6E" w:rsidRDefault="67C65F6E" w:rsidP="67C65F6E"/>
    <w:p w14:paraId="353F63DF" w14:textId="13218DAC" w:rsidR="67C65F6E" w:rsidRDefault="67C65F6E" w:rsidP="67C65F6E">
      <w:r w:rsidRPr="67C65F6E">
        <w:rPr>
          <w:rFonts w:asciiTheme="majorHAnsi" w:eastAsiaTheme="majorEastAsia" w:hAnsiTheme="majorHAnsi" w:cstheme="majorBidi"/>
          <w:u w:val="single"/>
        </w:rPr>
        <w:t>Hill Training:</w:t>
      </w:r>
      <w:r w:rsidRPr="67C65F6E">
        <w:rPr>
          <w:rFonts w:asciiTheme="majorHAnsi" w:eastAsiaTheme="majorEastAsia" w:hAnsiTheme="majorHAnsi" w:cstheme="majorBidi"/>
        </w:rPr>
        <w:t xml:space="preserve"> Jane asked whether it would be possible to have a second hill training session in the month, either on Monday or on a Friday. This was considered but it was decided that it would be a shame to lose one of the sessions on Monday as all of these are popular with club members. In terms of Friday, it was decided that the Friday interval training worked well as this was both inclusive for members of all speeds and was a good session to have before the weekend as it was short and not too demanding, which was good because many runners like to take part in parkrun and other events over the weekend. The other problem was that if we took another session away from the club base, that runners who did not have access to transport would not be able to take part. It was also highlighted that for the foreseeable future up until December, the club would be organising Recce’s for the Rudolph Romp on most Sundays, which would represent an excellent opportunity for Hill training.  For these reasons it was decided to not proceed with a second hill training session at this time, but the committee is always open to suggestions for new sessions and will consider them accordingly.</w:t>
      </w:r>
    </w:p>
    <w:p w14:paraId="08A328BF" w14:textId="152461E3" w:rsidR="67C65F6E" w:rsidRDefault="67C65F6E" w:rsidP="67C65F6E">
      <w:r w:rsidRPr="67C65F6E">
        <w:rPr>
          <w:rFonts w:asciiTheme="majorHAnsi" w:eastAsiaTheme="majorEastAsia" w:hAnsiTheme="majorHAnsi" w:cstheme="majorBidi"/>
        </w:rPr>
        <w:t xml:space="preserve"> </w:t>
      </w:r>
    </w:p>
    <w:p w14:paraId="0C93D708" w14:textId="2D367039" w:rsidR="67C65F6E" w:rsidRDefault="67C65F6E" w:rsidP="67C65F6E">
      <w:r w:rsidRPr="67C65F6E">
        <w:rPr>
          <w:rFonts w:asciiTheme="majorHAnsi" w:eastAsiaTheme="majorEastAsia" w:hAnsiTheme="majorHAnsi" w:cstheme="majorBidi"/>
          <w:u w:val="single"/>
        </w:rPr>
        <w:t>Hull Marathon Update:</w:t>
      </w:r>
    </w:p>
    <w:p w14:paraId="68C88682" w14:textId="2018E26D" w:rsidR="67C65F6E" w:rsidRDefault="67C65F6E" w:rsidP="67C65F6E">
      <w:r w:rsidRPr="67C65F6E">
        <w:rPr>
          <w:rFonts w:asciiTheme="majorHAnsi" w:eastAsiaTheme="majorEastAsia" w:hAnsiTheme="majorHAnsi" w:cstheme="majorBidi"/>
        </w:rPr>
        <w:t xml:space="preserve">Andrea has reported that she has got enough people to run the water station, and there are a number of others helping elsewhere on the day. WHL runners are welcome to leave a drink with their name and approximate time of arrival (at 9 miles) on the WHL water station. </w:t>
      </w:r>
      <w:r w:rsidRPr="67C65F6E">
        <w:rPr>
          <w:rFonts w:asciiTheme="majorHAnsi" w:eastAsiaTheme="majorEastAsia" w:hAnsiTheme="majorHAnsi" w:cstheme="majorBidi"/>
          <w:b/>
          <w:bCs/>
        </w:rPr>
        <w:t>Amanda is to ask Andrea how people should get drinks to her on the day and this will be advertised via the club email.</w:t>
      </w:r>
    </w:p>
    <w:p w14:paraId="14BA6FD4" w14:textId="77777777" w:rsidR="00E12EB7" w:rsidRDefault="67C65F6E" w:rsidP="005223F1">
      <w:pPr>
        <w:rPr>
          <w:rFonts w:asciiTheme="majorHAnsi" w:eastAsiaTheme="majorEastAsia" w:hAnsiTheme="majorHAnsi" w:cstheme="majorBidi"/>
        </w:rPr>
      </w:pPr>
      <w:r w:rsidRPr="67C65F6E">
        <w:rPr>
          <w:rFonts w:asciiTheme="majorHAnsi" w:eastAsiaTheme="majorEastAsia" w:hAnsiTheme="majorHAnsi" w:cstheme="majorBidi"/>
        </w:rPr>
        <w:t xml:space="preserve"> </w:t>
      </w:r>
    </w:p>
    <w:p w14:paraId="2FBDBA4F" w14:textId="4F60DB13" w:rsidR="67C65F6E" w:rsidRDefault="67C65F6E" w:rsidP="005223F1">
      <w:r w:rsidRPr="67C65F6E">
        <w:rPr>
          <w:rFonts w:asciiTheme="majorHAnsi" w:eastAsiaTheme="majorEastAsia" w:hAnsiTheme="majorHAnsi" w:cstheme="majorBidi"/>
          <w:u w:val="single"/>
        </w:rPr>
        <w:t>Goody Bag packing:</w:t>
      </w:r>
      <w:r w:rsidRPr="67C65F6E">
        <w:rPr>
          <w:rFonts w:asciiTheme="majorHAnsi" w:eastAsiaTheme="majorEastAsia" w:hAnsiTheme="majorHAnsi" w:cstheme="majorBidi"/>
        </w:rPr>
        <w:t xml:space="preserve"> </w:t>
      </w:r>
    </w:p>
    <w:p w14:paraId="52BB2776" w14:textId="342C9B3B" w:rsidR="67C65F6E" w:rsidRDefault="67C65F6E" w:rsidP="67C65F6E">
      <w:r w:rsidRPr="67C65F6E">
        <w:rPr>
          <w:rFonts w:asciiTheme="majorHAnsi" w:eastAsiaTheme="majorEastAsia" w:hAnsiTheme="majorHAnsi" w:cstheme="majorBidi"/>
        </w:rPr>
        <w:t xml:space="preserve">Amanda is collating names of people who will help with the goody bag packing on the Thursday before the Marathon. </w:t>
      </w:r>
      <w:r w:rsidRPr="67C65F6E">
        <w:rPr>
          <w:rFonts w:asciiTheme="majorHAnsi" w:eastAsiaTheme="majorEastAsia" w:hAnsiTheme="majorHAnsi" w:cstheme="majorBidi"/>
          <w:b/>
          <w:bCs/>
        </w:rPr>
        <w:t>Amanda to remind people by email about this.</w:t>
      </w:r>
    </w:p>
    <w:p w14:paraId="71F6D30C" w14:textId="57812609" w:rsidR="67C65F6E" w:rsidRDefault="67C65F6E" w:rsidP="67C65F6E">
      <w:r w:rsidRPr="67C65F6E">
        <w:rPr>
          <w:rFonts w:asciiTheme="majorHAnsi" w:eastAsiaTheme="majorEastAsia" w:hAnsiTheme="majorHAnsi" w:cstheme="majorBidi"/>
          <w:b/>
          <w:bCs/>
        </w:rPr>
        <w:lastRenderedPageBreak/>
        <w:t xml:space="preserve"> </w:t>
      </w:r>
    </w:p>
    <w:p w14:paraId="27C620C6" w14:textId="4011DFAF" w:rsidR="67C65F6E" w:rsidRDefault="67C65F6E" w:rsidP="67C65F6E">
      <w:r w:rsidRPr="67C65F6E">
        <w:rPr>
          <w:rFonts w:asciiTheme="majorHAnsi" w:eastAsiaTheme="majorEastAsia" w:hAnsiTheme="majorHAnsi" w:cstheme="majorBidi"/>
          <w:u w:val="single"/>
        </w:rPr>
        <w:t>Marathon social events:</w:t>
      </w:r>
      <w:r w:rsidRPr="67C65F6E">
        <w:rPr>
          <w:rFonts w:asciiTheme="majorHAnsi" w:eastAsiaTheme="majorEastAsia" w:hAnsiTheme="majorHAnsi" w:cstheme="majorBidi"/>
        </w:rPr>
        <w:t xml:space="preserve"> </w:t>
      </w:r>
    </w:p>
    <w:p w14:paraId="000CF058" w14:textId="418C8793" w:rsidR="67C65F6E" w:rsidRDefault="0466474F" w:rsidP="67C65F6E">
      <w:r w:rsidRPr="0466474F">
        <w:rPr>
          <w:rFonts w:asciiTheme="majorHAnsi" w:eastAsiaTheme="majorEastAsia" w:hAnsiTheme="majorHAnsi" w:cstheme="majorBidi"/>
        </w:rPr>
        <w:t xml:space="preserve">Shelley talked about a couple of social events to celebrate the marathon. </w:t>
      </w:r>
      <w:r w:rsidRPr="0466474F">
        <w:rPr>
          <w:rFonts w:asciiTheme="majorHAnsi" w:eastAsiaTheme="majorEastAsia" w:hAnsiTheme="majorHAnsi" w:cstheme="majorBidi"/>
          <w:b/>
          <w:bCs/>
        </w:rPr>
        <w:t xml:space="preserve">Shelley is to publicise details of these on </w:t>
      </w:r>
      <w:proofErr w:type="spellStart"/>
      <w:r w:rsidRPr="0466474F">
        <w:rPr>
          <w:rFonts w:asciiTheme="majorHAnsi" w:eastAsiaTheme="majorEastAsia" w:hAnsiTheme="majorHAnsi" w:cstheme="majorBidi"/>
          <w:b/>
          <w:bCs/>
        </w:rPr>
        <w:t>facebook</w:t>
      </w:r>
      <w:proofErr w:type="spellEnd"/>
      <w:r w:rsidRPr="0466474F">
        <w:rPr>
          <w:rFonts w:asciiTheme="majorHAnsi" w:eastAsiaTheme="majorEastAsia" w:hAnsiTheme="majorHAnsi" w:cstheme="majorBidi"/>
          <w:b/>
          <w:bCs/>
        </w:rPr>
        <w:t>, and compose an email to be sent out via the club email.</w:t>
      </w:r>
    </w:p>
    <w:p w14:paraId="28B64FC5" w14:textId="76CE004C" w:rsidR="67C65F6E" w:rsidRDefault="67C65F6E" w:rsidP="67C65F6E">
      <w:r w:rsidRPr="67C65F6E">
        <w:rPr>
          <w:rFonts w:asciiTheme="majorHAnsi" w:eastAsiaTheme="majorEastAsia" w:hAnsiTheme="majorHAnsi" w:cstheme="majorBidi"/>
        </w:rPr>
        <w:t xml:space="preserve"> </w:t>
      </w:r>
    </w:p>
    <w:p w14:paraId="465966E2" w14:textId="2092370E" w:rsidR="67C65F6E" w:rsidRDefault="67C65F6E" w:rsidP="67C65F6E">
      <w:r w:rsidRPr="67C65F6E">
        <w:rPr>
          <w:rFonts w:asciiTheme="majorHAnsi" w:eastAsiaTheme="majorEastAsia" w:hAnsiTheme="majorHAnsi" w:cstheme="majorBidi"/>
          <w:u w:val="single"/>
        </w:rPr>
        <w:t>Marathon teams:</w:t>
      </w:r>
    </w:p>
    <w:p w14:paraId="651EC501" w14:textId="7688A96A" w:rsidR="67C65F6E" w:rsidRDefault="67C65F6E" w:rsidP="67C65F6E">
      <w:r w:rsidRPr="67C65F6E">
        <w:rPr>
          <w:rFonts w:asciiTheme="majorHAnsi" w:eastAsiaTheme="majorEastAsia" w:hAnsiTheme="majorHAnsi" w:cstheme="majorBidi"/>
        </w:rPr>
        <w:t>Hopefully all the team members will be fit to run the event on the day, however it was mentioned that Suzanne would be willing to join a team if any of the team members could not run for one reason or another.</w:t>
      </w:r>
    </w:p>
    <w:p w14:paraId="32BCA5DC" w14:textId="48D624FD" w:rsidR="67C65F6E" w:rsidRDefault="67C65F6E" w:rsidP="67C65F6E">
      <w:r w:rsidRPr="67C65F6E">
        <w:rPr>
          <w:rFonts w:asciiTheme="majorHAnsi" w:eastAsiaTheme="majorEastAsia" w:hAnsiTheme="majorHAnsi" w:cstheme="majorBidi"/>
        </w:rPr>
        <w:t xml:space="preserve"> </w:t>
      </w:r>
    </w:p>
    <w:p w14:paraId="18380662" w14:textId="58CED405" w:rsidR="67C65F6E" w:rsidRDefault="67C65F6E" w:rsidP="67C65F6E">
      <w:r w:rsidRPr="67C65F6E">
        <w:rPr>
          <w:rFonts w:asciiTheme="majorHAnsi" w:eastAsiaTheme="majorEastAsia" w:hAnsiTheme="majorHAnsi" w:cstheme="majorBidi"/>
          <w:u w:val="single"/>
        </w:rPr>
        <w:t>AOB:</w:t>
      </w:r>
      <w:r w:rsidRPr="67C65F6E">
        <w:rPr>
          <w:rFonts w:asciiTheme="majorHAnsi" w:eastAsiaTheme="majorEastAsia" w:hAnsiTheme="majorHAnsi" w:cstheme="majorBidi"/>
        </w:rPr>
        <w:t xml:space="preserve"> </w:t>
      </w:r>
    </w:p>
    <w:p w14:paraId="72441F6E" w14:textId="03377800" w:rsidR="67C65F6E" w:rsidRDefault="0466474F" w:rsidP="67C65F6E">
      <w:r w:rsidRPr="0466474F">
        <w:rPr>
          <w:rFonts w:asciiTheme="majorHAnsi" w:eastAsiaTheme="majorEastAsia" w:hAnsiTheme="majorHAnsi" w:cstheme="majorBidi"/>
        </w:rPr>
        <w:t xml:space="preserve">There were a number of things mentioned in AOB. Amanda reminded us about the Tired of being </w:t>
      </w:r>
      <w:proofErr w:type="gramStart"/>
      <w:r w:rsidRPr="0466474F">
        <w:rPr>
          <w:rFonts w:asciiTheme="majorHAnsi" w:eastAsiaTheme="majorEastAsia" w:hAnsiTheme="majorHAnsi" w:cstheme="majorBidi"/>
        </w:rPr>
        <w:t>Tired</w:t>
      </w:r>
      <w:proofErr w:type="gramEnd"/>
      <w:r w:rsidRPr="0466474F">
        <w:rPr>
          <w:rFonts w:asciiTheme="majorHAnsi" w:eastAsiaTheme="majorEastAsia" w:hAnsiTheme="majorHAnsi" w:cstheme="majorBidi"/>
        </w:rPr>
        <w:t xml:space="preserve"> seminar: </w:t>
      </w:r>
      <w:r w:rsidRPr="0466474F">
        <w:rPr>
          <w:rFonts w:asciiTheme="majorHAnsi" w:eastAsiaTheme="majorEastAsia" w:hAnsiTheme="majorHAnsi" w:cstheme="majorBidi"/>
          <w:b/>
          <w:bCs/>
        </w:rPr>
        <w:t xml:space="preserve">Amanda to prompt members about this event by email and </w:t>
      </w:r>
      <w:proofErr w:type="spellStart"/>
      <w:r w:rsidRPr="0466474F">
        <w:rPr>
          <w:rFonts w:asciiTheme="majorHAnsi" w:eastAsiaTheme="majorEastAsia" w:hAnsiTheme="majorHAnsi" w:cstheme="majorBidi"/>
          <w:b/>
          <w:bCs/>
        </w:rPr>
        <w:t>facebook</w:t>
      </w:r>
      <w:proofErr w:type="spellEnd"/>
      <w:r w:rsidRPr="0466474F">
        <w:rPr>
          <w:rFonts w:asciiTheme="majorHAnsi" w:eastAsiaTheme="majorEastAsia" w:hAnsiTheme="majorHAnsi" w:cstheme="majorBidi"/>
          <w:b/>
          <w:bCs/>
        </w:rPr>
        <w:t>.</w:t>
      </w:r>
    </w:p>
    <w:p w14:paraId="42E3EE56" w14:textId="5992F7FE" w:rsidR="67C65F6E" w:rsidRDefault="67C65F6E" w:rsidP="67C65F6E">
      <w:r w:rsidRPr="67C65F6E">
        <w:rPr>
          <w:rFonts w:asciiTheme="majorHAnsi" w:eastAsiaTheme="majorEastAsia" w:hAnsiTheme="majorHAnsi" w:cstheme="majorBidi"/>
        </w:rPr>
        <w:t xml:space="preserve"> </w:t>
      </w:r>
    </w:p>
    <w:p w14:paraId="4FE987BE" w14:textId="70804E60" w:rsidR="67C65F6E" w:rsidRDefault="67C65F6E" w:rsidP="67C65F6E">
      <w:r w:rsidRPr="67C65F6E">
        <w:rPr>
          <w:rFonts w:asciiTheme="majorHAnsi" w:eastAsiaTheme="majorEastAsia" w:hAnsiTheme="majorHAnsi" w:cstheme="majorBidi"/>
        </w:rPr>
        <w:t xml:space="preserve">It was also mentioned about the ‘Apple scam’ that had reached a number of member’s emails and the need to remind members to be vigilant about these scams. </w:t>
      </w:r>
      <w:r w:rsidRPr="67C65F6E">
        <w:rPr>
          <w:rFonts w:asciiTheme="majorHAnsi" w:eastAsiaTheme="majorEastAsia" w:hAnsiTheme="majorHAnsi" w:cstheme="majorBidi"/>
          <w:b/>
          <w:bCs/>
        </w:rPr>
        <w:t>Amanda offered to compose an email to give members some tips on how to protect themselves and also to change their passwords frequently.</w:t>
      </w:r>
    </w:p>
    <w:p w14:paraId="7AEE5FE3" w14:textId="2063C67F" w:rsidR="67C65F6E" w:rsidRDefault="67C65F6E" w:rsidP="67C65F6E">
      <w:r w:rsidRPr="67C65F6E">
        <w:rPr>
          <w:rFonts w:asciiTheme="majorHAnsi" w:eastAsiaTheme="majorEastAsia" w:hAnsiTheme="majorHAnsi" w:cstheme="majorBidi"/>
        </w:rPr>
        <w:t xml:space="preserve"> </w:t>
      </w:r>
    </w:p>
    <w:p w14:paraId="5ABD8DBD" w14:textId="05032B41" w:rsidR="67C65F6E" w:rsidRDefault="67C65F6E" w:rsidP="67C65F6E">
      <w:r w:rsidRPr="67C65F6E">
        <w:rPr>
          <w:rFonts w:asciiTheme="majorHAnsi" w:eastAsiaTheme="majorEastAsia" w:hAnsiTheme="majorHAnsi" w:cstheme="majorBidi"/>
        </w:rPr>
        <w:t>The matter of Emails that come to the club about other events that members might be interested in was discussed, as these are usually sent to the committee to pass before sending out to members. The example was given of the recent call for marshals for an event in Rochdale. It was suggested that in most cases, it might be better to send these straight out to members unless the email was seen to be problematic in some way, rather than sending it to the committee first.</w:t>
      </w:r>
    </w:p>
    <w:p w14:paraId="4CA3465C" w14:textId="1B3532E3" w:rsidR="67C65F6E" w:rsidRDefault="67C65F6E" w:rsidP="67C65F6E">
      <w:r w:rsidRPr="67C65F6E">
        <w:rPr>
          <w:rFonts w:asciiTheme="majorHAnsi" w:eastAsiaTheme="majorEastAsia" w:hAnsiTheme="majorHAnsi" w:cstheme="majorBidi"/>
        </w:rPr>
        <w:t xml:space="preserve"> </w:t>
      </w:r>
    </w:p>
    <w:p w14:paraId="58DC2047" w14:textId="4C9F8796" w:rsidR="67C65F6E" w:rsidRDefault="67C65F6E" w:rsidP="67C65F6E">
      <w:r w:rsidRPr="67C65F6E">
        <w:rPr>
          <w:rFonts w:asciiTheme="majorHAnsi" w:eastAsiaTheme="majorEastAsia" w:hAnsiTheme="majorHAnsi" w:cstheme="majorBidi"/>
          <w:u w:val="single"/>
        </w:rPr>
        <w:t>WHL Weekend away at the Dalby Pods:</w:t>
      </w:r>
      <w:r w:rsidRPr="67C65F6E">
        <w:rPr>
          <w:rFonts w:asciiTheme="majorHAnsi" w:eastAsiaTheme="majorEastAsia" w:hAnsiTheme="majorHAnsi" w:cstheme="majorBidi"/>
        </w:rPr>
        <w:t xml:space="preserve"> </w:t>
      </w:r>
    </w:p>
    <w:p w14:paraId="7B07E56F" w14:textId="1961AF5E" w:rsidR="67C65F6E" w:rsidRDefault="0466474F" w:rsidP="67C65F6E">
      <w:r w:rsidRPr="0466474F">
        <w:rPr>
          <w:rFonts w:asciiTheme="majorHAnsi" w:eastAsiaTheme="majorEastAsia" w:hAnsiTheme="majorHAnsi" w:cstheme="majorBidi"/>
        </w:rPr>
        <w:t xml:space="preserve">Rachael L suggested that we might want to organise a weekend away in Dalby forest at the Dalby Pods to do some trail running and the Dalby Forest park run. These are camping type pods (heated) which would take up 20 people in 5 pods. She found out some suitable dates in October and November when the pods were vacant. The pods cost £40 a night and sleep 4 people. The committee identified that 11th /12th November might be a good weekend as the Dalby Dash 10k race was taking place on 13th. </w:t>
      </w:r>
      <w:r w:rsidRPr="0466474F">
        <w:rPr>
          <w:rFonts w:asciiTheme="majorHAnsi" w:eastAsiaTheme="majorEastAsia" w:hAnsiTheme="majorHAnsi" w:cstheme="majorBidi"/>
          <w:b/>
          <w:bCs/>
        </w:rPr>
        <w:t xml:space="preserve">Jill to put out an email and </w:t>
      </w:r>
      <w:proofErr w:type="spellStart"/>
      <w:r w:rsidRPr="0466474F">
        <w:rPr>
          <w:rFonts w:asciiTheme="majorHAnsi" w:eastAsiaTheme="majorEastAsia" w:hAnsiTheme="majorHAnsi" w:cstheme="majorBidi"/>
          <w:b/>
          <w:bCs/>
        </w:rPr>
        <w:t>facebook</w:t>
      </w:r>
      <w:proofErr w:type="spellEnd"/>
      <w:r w:rsidRPr="0466474F">
        <w:rPr>
          <w:rFonts w:asciiTheme="majorHAnsi" w:eastAsiaTheme="majorEastAsia" w:hAnsiTheme="majorHAnsi" w:cstheme="majorBidi"/>
          <w:b/>
          <w:bCs/>
        </w:rPr>
        <w:t xml:space="preserve"> message to advertise the idea and determine interest.</w:t>
      </w:r>
    </w:p>
    <w:p w14:paraId="256355C6" w14:textId="10350E18" w:rsidR="67C65F6E" w:rsidRDefault="67C65F6E" w:rsidP="67C65F6E">
      <w:pPr>
        <w:jc w:val="center"/>
      </w:pPr>
    </w:p>
    <w:p w14:paraId="3F713DA4" w14:textId="77777777" w:rsidR="00BD1BEB" w:rsidRDefault="00BD1BEB">
      <w:r>
        <w:br w:type="page"/>
      </w:r>
    </w:p>
    <w:p w14:paraId="4D9F1706" w14:textId="4A62B906" w:rsidR="00590CD5" w:rsidRDefault="721AEFDB" w:rsidP="003B0FAD">
      <w:pPr>
        <w:jc w:val="center"/>
      </w:pPr>
      <w:r w:rsidRPr="721AEFDB">
        <w:rPr>
          <w:rFonts w:asciiTheme="minorHAnsi" w:eastAsiaTheme="minorEastAsia" w:hAnsiTheme="minorHAnsi" w:cstheme="minorBidi"/>
          <w:b/>
          <w:bCs/>
          <w:i/>
          <w:iCs/>
          <w:color w:val="17365D" w:themeColor="text2" w:themeShade="BF"/>
          <w:sz w:val="36"/>
          <w:szCs w:val="36"/>
          <w:u w:val="single"/>
        </w:rPr>
        <w:lastRenderedPageBreak/>
        <w:t xml:space="preserve">Meet a </w:t>
      </w:r>
      <w:proofErr w:type="gramStart"/>
      <w:r w:rsidRPr="721AEFDB">
        <w:rPr>
          <w:rFonts w:asciiTheme="minorHAnsi" w:eastAsiaTheme="minorEastAsia" w:hAnsiTheme="minorHAnsi" w:cstheme="minorBidi"/>
          <w:b/>
          <w:bCs/>
          <w:i/>
          <w:iCs/>
          <w:color w:val="17365D" w:themeColor="text2" w:themeShade="BF"/>
          <w:sz w:val="36"/>
          <w:szCs w:val="36"/>
          <w:u w:val="single"/>
        </w:rPr>
        <w:t>Member :</w:t>
      </w:r>
      <w:proofErr w:type="gramEnd"/>
      <w:r w:rsidRPr="721AEFDB">
        <w:rPr>
          <w:rFonts w:asciiTheme="minorHAnsi" w:eastAsiaTheme="minorEastAsia" w:hAnsiTheme="minorHAnsi" w:cstheme="minorBidi"/>
          <w:b/>
          <w:bCs/>
          <w:i/>
          <w:iCs/>
          <w:color w:val="17365D" w:themeColor="text2" w:themeShade="BF"/>
          <w:sz w:val="36"/>
          <w:szCs w:val="36"/>
          <w:u w:val="single"/>
        </w:rPr>
        <w:t xml:space="preserve"> Carol Holmes</w:t>
      </w:r>
    </w:p>
    <w:p w14:paraId="162567FC" w14:textId="2A991F12" w:rsidR="721AEFDB" w:rsidRDefault="721AEFDB" w:rsidP="721AEFDB">
      <w:pPr>
        <w:jc w:val="center"/>
      </w:pPr>
    </w:p>
    <w:p w14:paraId="02F81F58" w14:textId="2DF13361" w:rsidR="721AEFDB" w:rsidRDefault="721AEFDB" w:rsidP="721AEFDB">
      <w:pPr>
        <w:jc w:val="center"/>
      </w:pPr>
      <w:r>
        <w:rPr>
          <w:noProof/>
          <w:lang w:eastAsia="zh-CN"/>
        </w:rPr>
        <w:drawing>
          <wp:inline distT="0" distB="0" distL="0" distR="0" wp14:anchorId="209D56AA" wp14:editId="2DDA888F">
            <wp:extent cx="2276475" cy="3048000"/>
            <wp:effectExtent l="0" t="0" r="0" b="0"/>
            <wp:docPr id="8481685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276475" cy="3048000"/>
                    </a:xfrm>
                    <a:prstGeom prst="rect">
                      <a:avLst/>
                    </a:prstGeom>
                  </pic:spPr>
                </pic:pic>
              </a:graphicData>
            </a:graphic>
          </wp:inline>
        </w:drawing>
      </w:r>
      <w:r w:rsidRPr="721AEFDB">
        <w:rPr>
          <w:rFonts w:ascii="Arial" w:eastAsia="Arial" w:hAnsi="Arial" w:cs="Arial"/>
        </w:rPr>
        <w:t xml:space="preserve"> </w:t>
      </w:r>
    </w:p>
    <w:p w14:paraId="6A48287F" w14:textId="743F5772" w:rsidR="721AEFDB" w:rsidRDefault="721AEFDB" w:rsidP="721AEFDB">
      <w:r w:rsidRPr="721AEFDB">
        <w:rPr>
          <w:rFonts w:asciiTheme="majorHAnsi" w:eastAsiaTheme="majorEastAsia" w:hAnsiTheme="majorHAnsi" w:cstheme="majorBidi"/>
          <w:b/>
          <w:bCs/>
        </w:rPr>
        <w:t>Age</w:t>
      </w:r>
      <w:r w:rsidRPr="721AEFDB">
        <w:rPr>
          <w:rFonts w:asciiTheme="majorHAnsi" w:eastAsiaTheme="majorEastAsia" w:hAnsiTheme="majorHAnsi" w:cstheme="majorBidi"/>
        </w:rPr>
        <w:t xml:space="preserve"> 59</w:t>
      </w:r>
    </w:p>
    <w:p w14:paraId="5CE8A987" w14:textId="2BEFE139" w:rsidR="721AEFDB" w:rsidRDefault="721AEFDB" w:rsidP="721AEFDB">
      <w:r w:rsidRPr="721AEFDB">
        <w:rPr>
          <w:rFonts w:asciiTheme="majorHAnsi" w:eastAsiaTheme="majorEastAsia" w:hAnsiTheme="majorHAnsi" w:cstheme="majorBidi"/>
        </w:rPr>
        <w:t xml:space="preserve"> </w:t>
      </w:r>
    </w:p>
    <w:p w14:paraId="4FB656CC" w14:textId="7587BBAF" w:rsidR="721AEFDB" w:rsidRDefault="721AEFDB" w:rsidP="721AEFDB">
      <w:r w:rsidRPr="721AEFDB">
        <w:rPr>
          <w:rFonts w:asciiTheme="majorHAnsi" w:eastAsiaTheme="majorEastAsia" w:hAnsiTheme="majorHAnsi" w:cstheme="majorBidi"/>
          <w:b/>
          <w:bCs/>
        </w:rPr>
        <w:t>Member of WHL since –</w:t>
      </w:r>
      <w:r w:rsidRPr="721AEFDB">
        <w:rPr>
          <w:rFonts w:asciiTheme="majorHAnsi" w:eastAsiaTheme="majorEastAsia" w:hAnsiTheme="majorHAnsi" w:cstheme="majorBidi"/>
        </w:rPr>
        <w:t xml:space="preserve"> April 2016</w:t>
      </w:r>
    </w:p>
    <w:p w14:paraId="7A3DD265" w14:textId="7B5BFFC3" w:rsidR="721AEFDB" w:rsidRDefault="721AEFDB" w:rsidP="721AEFDB">
      <w:r w:rsidRPr="721AEFDB">
        <w:rPr>
          <w:rFonts w:asciiTheme="majorHAnsi" w:eastAsiaTheme="majorEastAsia" w:hAnsiTheme="majorHAnsi" w:cstheme="majorBidi"/>
        </w:rPr>
        <w:t xml:space="preserve"> </w:t>
      </w:r>
    </w:p>
    <w:p w14:paraId="1FF5B989" w14:textId="7DB9B5DC" w:rsidR="721AEFDB" w:rsidRDefault="721AEFDB" w:rsidP="721AEFDB">
      <w:r w:rsidRPr="721AEFDB">
        <w:rPr>
          <w:rFonts w:asciiTheme="majorHAnsi" w:eastAsiaTheme="majorEastAsia" w:hAnsiTheme="majorHAnsi" w:cstheme="majorBidi"/>
          <w:b/>
          <w:bCs/>
        </w:rPr>
        <w:t xml:space="preserve">What do you do when you’re not running? – </w:t>
      </w:r>
      <w:r w:rsidR="002A244B" w:rsidRPr="721AEFDB">
        <w:rPr>
          <w:rFonts w:asciiTheme="majorHAnsi" w:eastAsiaTheme="majorEastAsia" w:hAnsiTheme="majorHAnsi" w:cstheme="majorBidi"/>
          <w:b/>
          <w:bCs/>
        </w:rPr>
        <w:t>(work</w:t>
      </w:r>
      <w:r w:rsidRPr="721AEFDB">
        <w:rPr>
          <w:rFonts w:asciiTheme="majorHAnsi" w:eastAsiaTheme="majorEastAsia" w:hAnsiTheme="majorHAnsi" w:cstheme="majorBidi"/>
          <w:b/>
          <w:bCs/>
        </w:rPr>
        <w:t>/hobbies/family)</w:t>
      </w:r>
    </w:p>
    <w:p w14:paraId="1AD1097A" w14:textId="55C867FF" w:rsidR="721AEFDB" w:rsidRDefault="721AEFDB" w:rsidP="721AEFDB">
      <w:r w:rsidRPr="721AEFDB">
        <w:rPr>
          <w:rFonts w:asciiTheme="majorHAnsi" w:eastAsiaTheme="majorEastAsia" w:hAnsiTheme="majorHAnsi" w:cstheme="majorBidi"/>
        </w:rPr>
        <w:t>When I’m not running I look after my lovely wife Ann and son Anders. I walk Dixie my adorable dog and constantly see to the needs of the cats. My work life involves guiding and assessing social work students while they are out on their work placements.</w:t>
      </w:r>
    </w:p>
    <w:p w14:paraId="436D00B2" w14:textId="12E2B4EA" w:rsidR="721AEFDB" w:rsidRDefault="721AEFDB" w:rsidP="721AEFDB">
      <w:r w:rsidRPr="721AEFDB">
        <w:rPr>
          <w:rFonts w:asciiTheme="majorHAnsi" w:eastAsiaTheme="majorEastAsia" w:hAnsiTheme="majorHAnsi" w:cstheme="majorBidi"/>
        </w:rPr>
        <w:t xml:space="preserve"> </w:t>
      </w:r>
    </w:p>
    <w:p w14:paraId="7F050444" w14:textId="7E0B5099" w:rsidR="721AEFDB" w:rsidRDefault="721AEFDB" w:rsidP="721AEFDB">
      <w:r w:rsidRPr="721AEFDB">
        <w:rPr>
          <w:rFonts w:asciiTheme="majorHAnsi" w:eastAsiaTheme="majorEastAsia" w:hAnsiTheme="majorHAnsi" w:cstheme="majorBidi"/>
          <w:b/>
          <w:bCs/>
        </w:rPr>
        <w:t>How long have you been running? –</w:t>
      </w:r>
      <w:r w:rsidRPr="721AEFDB">
        <w:rPr>
          <w:rFonts w:asciiTheme="majorHAnsi" w:eastAsiaTheme="majorEastAsia" w:hAnsiTheme="majorHAnsi" w:cstheme="majorBidi"/>
        </w:rPr>
        <w:t xml:space="preserve"> My mum also said I could run before I could walk so I guess I’ve been running all my life (with long gaps!)</w:t>
      </w:r>
    </w:p>
    <w:p w14:paraId="1934494B" w14:textId="022E9310" w:rsidR="721AEFDB" w:rsidRDefault="721AEFDB" w:rsidP="721AEFDB">
      <w:r w:rsidRPr="721AEFDB">
        <w:rPr>
          <w:rFonts w:asciiTheme="majorHAnsi" w:eastAsiaTheme="majorEastAsia" w:hAnsiTheme="majorHAnsi" w:cstheme="majorBidi"/>
        </w:rPr>
        <w:t xml:space="preserve"> </w:t>
      </w:r>
    </w:p>
    <w:p w14:paraId="3E1804F6" w14:textId="2313613E" w:rsidR="721AEFDB" w:rsidRDefault="721AEFDB" w:rsidP="721AEFDB">
      <w:r w:rsidRPr="721AEFDB">
        <w:rPr>
          <w:rFonts w:asciiTheme="majorHAnsi" w:eastAsiaTheme="majorEastAsia" w:hAnsiTheme="majorHAnsi" w:cstheme="majorBidi"/>
          <w:b/>
          <w:bCs/>
        </w:rPr>
        <w:t>Why did you start running? –</w:t>
      </w:r>
      <w:r w:rsidRPr="721AEFDB">
        <w:rPr>
          <w:rFonts w:asciiTheme="majorHAnsi" w:eastAsiaTheme="majorEastAsia" w:hAnsiTheme="majorHAnsi" w:cstheme="majorBidi"/>
        </w:rPr>
        <w:t xml:space="preserve"> I have recently started running again because I have put on a lot of weight and become uncomfortably unfit. As I get older I realise that health is not something that just happens you have to work at it.</w:t>
      </w:r>
    </w:p>
    <w:p w14:paraId="1015B3F9" w14:textId="5A8B564E" w:rsidR="721AEFDB" w:rsidRDefault="721AEFDB" w:rsidP="721AEFDB">
      <w:r w:rsidRPr="721AEFDB">
        <w:rPr>
          <w:rFonts w:asciiTheme="majorHAnsi" w:eastAsiaTheme="majorEastAsia" w:hAnsiTheme="majorHAnsi" w:cstheme="majorBidi"/>
        </w:rPr>
        <w:t xml:space="preserve"> </w:t>
      </w:r>
    </w:p>
    <w:p w14:paraId="00DD1BC5" w14:textId="6543FE34" w:rsidR="721AEFDB" w:rsidRDefault="721AEFDB" w:rsidP="721AEFDB">
      <w:r w:rsidRPr="721AEFDB">
        <w:rPr>
          <w:rFonts w:asciiTheme="majorHAnsi" w:eastAsiaTheme="majorEastAsia" w:hAnsiTheme="majorHAnsi" w:cstheme="majorBidi"/>
          <w:b/>
          <w:bCs/>
        </w:rPr>
        <w:t xml:space="preserve">Favourite </w:t>
      </w:r>
      <w:proofErr w:type="gramStart"/>
      <w:r w:rsidRPr="721AEFDB">
        <w:rPr>
          <w:rFonts w:asciiTheme="majorHAnsi" w:eastAsiaTheme="majorEastAsia" w:hAnsiTheme="majorHAnsi" w:cstheme="majorBidi"/>
          <w:b/>
          <w:bCs/>
        </w:rPr>
        <w:t>distance  –</w:t>
      </w:r>
      <w:proofErr w:type="gramEnd"/>
      <w:r w:rsidRPr="721AEFDB">
        <w:rPr>
          <w:rFonts w:asciiTheme="majorHAnsi" w:eastAsiaTheme="majorEastAsia" w:hAnsiTheme="majorHAnsi" w:cstheme="majorBidi"/>
        </w:rPr>
        <w:t xml:space="preserve">  Running is a struggle for me with my extra weight so I </w:t>
      </w:r>
      <w:r w:rsidR="002A244B" w:rsidRPr="721AEFDB">
        <w:rPr>
          <w:rFonts w:asciiTheme="majorHAnsi" w:eastAsiaTheme="majorEastAsia" w:hAnsiTheme="majorHAnsi" w:cstheme="majorBidi"/>
        </w:rPr>
        <w:t>can’t</w:t>
      </w:r>
      <w:r w:rsidRPr="721AEFDB">
        <w:rPr>
          <w:rFonts w:asciiTheme="majorHAnsi" w:eastAsiaTheme="majorEastAsia" w:hAnsiTheme="majorHAnsi" w:cstheme="majorBidi"/>
        </w:rPr>
        <w:t xml:space="preserve"> say any distance is a favourite although when I was younger and a more serious athlete I was a 100m sprinter – could never do distance !</w:t>
      </w:r>
    </w:p>
    <w:p w14:paraId="01C9E149" w14:textId="53E185DD" w:rsidR="721AEFDB" w:rsidRDefault="721AEFDB" w:rsidP="721AEFDB">
      <w:r w:rsidRPr="721AEFDB">
        <w:rPr>
          <w:rFonts w:asciiTheme="majorHAnsi" w:eastAsiaTheme="majorEastAsia" w:hAnsiTheme="majorHAnsi" w:cstheme="majorBidi"/>
        </w:rPr>
        <w:t xml:space="preserve"> </w:t>
      </w:r>
    </w:p>
    <w:p w14:paraId="354D9158" w14:textId="61AEB45C" w:rsidR="721AEFDB" w:rsidRDefault="721AEFDB" w:rsidP="721AEFDB">
      <w:r w:rsidRPr="721AEFDB">
        <w:rPr>
          <w:rFonts w:asciiTheme="majorHAnsi" w:eastAsiaTheme="majorEastAsia" w:hAnsiTheme="majorHAnsi" w:cstheme="majorBidi"/>
          <w:b/>
          <w:bCs/>
        </w:rPr>
        <w:t>Favourite bit of running kit –</w:t>
      </w:r>
      <w:r w:rsidRPr="721AEFDB">
        <w:rPr>
          <w:rFonts w:asciiTheme="majorHAnsi" w:eastAsiaTheme="majorEastAsia" w:hAnsiTheme="majorHAnsi" w:cstheme="majorBidi"/>
        </w:rPr>
        <w:t xml:space="preserve"> WHL vest and my Brookes trainers</w:t>
      </w:r>
    </w:p>
    <w:p w14:paraId="70BD549F" w14:textId="06F5E5E3" w:rsidR="721AEFDB" w:rsidRDefault="721AEFDB" w:rsidP="721AEFDB">
      <w:r w:rsidRPr="721AEFDB">
        <w:rPr>
          <w:rFonts w:asciiTheme="majorHAnsi" w:eastAsiaTheme="majorEastAsia" w:hAnsiTheme="majorHAnsi" w:cstheme="majorBidi"/>
        </w:rPr>
        <w:t xml:space="preserve"> </w:t>
      </w:r>
    </w:p>
    <w:p w14:paraId="4309B5ED" w14:textId="14D8588B" w:rsidR="721AEFDB" w:rsidRDefault="721AEFDB" w:rsidP="721AEFDB">
      <w:r w:rsidRPr="721AEFDB">
        <w:rPr>
          <w:rFonts w:asciiTheme="majorHAnsi" w:eastAsiaTheme="majorEastAsia" w:hAnsiTheme="majorHAnsi" w:cstheme="majorBidi"/>
          <w:b/>
          <w:bCs/>
        </w:rPr>
        <w:t>Any injuries? –</w:t>
      </w:r>
      <w:r w:rsidRPr="721AEFDB">
        <w:rPr>
          <w:rFonts w:asciiTheme="majorHAnsi" w:eastAsiaTheme="majorEastAsia" w:hAnsiTheme="majorHAnsi" w:cstheme="majorBidi"/>
        </w:rPr>
        <w:t xml:space="preserve"> </w:t>
      </w:r>
      <w:r w:rsidR="002A244B" w:rsidRPr="721AEFDB">
        <w:rPr>
          <w:rFonts w:asciiTheme="majorHAnsi" w:eastAsiaTheme="majorEastAsia" w:hAnsiTheme="majorHAnsi" w:cstheme="majorBidi"/>
        </w:rPr>
        <w:t>Keep</w:t>
      </w:r>
      <w:r w:rsidRPr="721AEFDB">
        <w:rPr>
          <w:rFonts w:asciiTheme="majorHAnsi" w:eastAsiaTheme="majorEastAsia" w:hAnsiTheme="majorHAnsi" w:cstheme="majorBidi"/>
        </w:rPr>
        <w:t xml:space="preserve"> getting calf niggles</w:t>
      </w:r>
    </w:p>
    <w:p w14:paraId="33B0A564" w14:textId="454106C5" w:rsidR="721AEFDB" w:rsidRDefault="721AEFDB" w:rsidP="721AEFDB">
      <w:r w:rsidRPr="721AEFDB">
        <w:rPr>
          <w:rFonts w:asciiTheme="majorHAnsi" w:eastAsiaTheme="majorEastAsia" w:hAnsiTheme="majorHAnsi" w:cstheme="majorBidi"/>
        </w:rPr>
        <w:t xml:space="preserve"> </w:t>
      </w:r>
    </w:p>
    <w:p w14:paraId="7E2F3F6D" w14:textId="2E1CF231" w:rsidR="721AEFDB" w:rsidRDefault="721AEFDB" w:rsidP="721AEFDB">
      <w:r w:rsidRPr="721AEFDB">
        <w:rPr>
          <w:rFonts w:asciiTheme="majorHAnsi" w:eastAsiaTheme="majorEastAsia" w:hAnsiTheme="majorHAnsi" w:cstheme="majorBidi"/>
          <w:b/>
          <w:bCs/>
        </w:rPr>
        <w:t>Running goals? –</w:t>
      </w:r>
      <w:r w:rsidRPr="721AEFDB">
        <w:rPr>
          <w:rFonts w:asciiTheme="majorHAnsi" w:eastAsiaTheme="majorEastAsia" w:hAnsiTheme="majorHAnsi" w:cstheme="majorBidi"/>
        </w:rPr>
        <w:t xml:space="preserve"> </w:t>
      </w:r>
      <w:r w:rsidR="002A244B" w:rsidRPr="721AEFDB">
        <w:rPr>
          <w:rFonts w:asciiTheme="majorHAnsi" w:eastAsiaTheme="majorEastAsia" w:hAnsiTheme="majorHAnsi" w:cstheme="majorBidi"/>
        </w:rPr>
        <w:t>Just</w:t>
      </w:r>
      <w:r w:rsidRPr="721AEFDB">
        <w:rPr>
          <w:rFonts w:asciiTheme="majorHAnsi" w:eastAsiaTheme="majorEastAsia" w:hAnsiTheme="majorHAnsi" w:cstheme="majorBidi"/>
        </w:rPr>
        <w:t xml:space="preserve"> to carry on running and beat my Park Run PB</w:t>
      </w:r>
    </w:p>
    <w:p w14:paraId="4D90A715" w14:textId="182FFFD0" w:rsidR="721AEFDB" w:rsidRDefault="721AEFDB" w:rsidP="721AEFDB">
      <w:r w:rsidRPr="721AEFDB">
        <w:rPr>
          <w:rFonts w:asciiTheme="majorHAnsi" w:eastAsiaTheme="majorEastAsia" w:hAnsiTheme="majorHAnsi" w:cstheme="majorBidi"/>
        </w:rPr>
        <w:t xml:space="preserve"> </w:t>
      </w:r>
    </w:p>
    <w:p w14:paraId="6879A9BB" w14:textId="6B492A77" w:rsidR="721AEFDB" w:rsidRDefault="721AEFDB" w:rsidP="721AEFDB">
      <w:r w:rsidRPr="721AEFDB">
        <w:rPr>
          <w:rFonts w:asciiTheme="majorHAnsi" w:eastAsiaTheme="majorEastAsia" w:hAnsiTheme="majorHAnsi" w:cstheme="majorBidi"/>
          <w:b/>
          <w:bCs/>
        </w:rPr>
        <w:t>Proudest moment running related or otherwise –</w:t>
      </w:r>
      <w:r w:rsidRPr="721AEFDB">
        <w:rPr>
          <w:rFonts w:asciiTheme="majorHAnsi" w:eastAsiaTheme="majorEastAsia" w:hAnsiTheme="majorHAnsi" w:cstheme="majorBidi"/>
        </w:rPr>
        <w:t xml:space="preserve"> After the 0-5K I completed Park Run without having to stop and walk. Every time I go out running when I really don’t</w:t>
      </w:r>
      <w:r w:rsidR="002A244B">
        <w:rPr>
          <w:rFonts w:asciiTheme="majorHAnsi" w:eastAsiaTheme="majorEastAsia" w:hAnsiTheme="majorHAnsi" w:cstheme="majorBidi"/>
        </w:rPr>
        <w:t xml:space="preserve"> want to it’s</w:t>
      </w:r>
      <w:r w:rsidRPr="721AEFDB">
        <w:rPr>
          <w:rFonts w:asciiTheme="majorHAnsi" w:eastAsiaTheme="majorEastAsia" w:hAnsiTheme="majorHAnsi" w:cstheme="majorBidi"/>
        </w:rPr>
        <w:t xml:space="preserve"> a proud moment.</w:t>
      </w:r>
    </w:p>
    <w:p w14:paraId="3FCCD245" w14:textId="145D9B72" w:rsidR="721AEFDB" w:rsidRDefault="721AEFDB" w:rsidP="721AEFDB">
      <w:r w:rsidRPr="721AEFDB">
        <w:rPr>
          <w:rFonts w:asciiTheme="majorHAnsi" w:eastAsiaTheme="majorEastAsia" w:hAnsiTheme="majorHAnsi" w:cstheme="majorBidi"/>
        </w:rPr>
        <w:lastRenderedPageBreak/>
        <w:t xml:space="preserve"> </w:t>
      </w:r>
    </w:p>
    <w:p w14:paraId="6D0F00DA" w14:textId="407F65FE" w:rsidR="721AEFDB" w:rsidRDefault="721AEFDB" w:rsidP="721AEFDB">
      <w:r w:rsidRPr="721AEFDB">
        <w:rPr>
          <w:rFonts w:asciiTheme="majorHAnsi" w:eastAsiaTheme="majorEastAsia" w:hAnsiTheme="majorHAnsi" w:cstheme="majorBidi"/>
          <w:b/>
          <w:bCs/>
        </w:rPr>
        <w:t>Best piece of advice you’ve received –</w:t>
      </w:r>
      <w:r w:rsidRPr="721AEFDB">
        <w:rPr>
          <w:rFonts w:asciiTheme="majorHAnsi" w:eastAsiaTheme="majorEastAsia" w:hAnsiTheme="majorHAnsi" w:cstheme="majorBidi"/>
        </w:rPr>
        <w:t xml:space="preserve"> Don’t stop-even if you have to walk</w:t>
      </w:r>
    </w:p>
    <w:p w14:paraId="5D752674" w14:textId="25A4A6DB" w:rsidR="721AEFDB" w:rsidRDefault="721AEFDB" w:rsidP="721AEFDB">
      <w:pPr>
        <w:jc w:val="center"/>
      </w:pPr>
      <w:r w:rsidRPr="721AEFDB">
        <w:t xml:space="preserve"> </w:t>
      </w:r>
    </w:p>
    <w:p w14:paraId="5EE1256D" w14:textId="35975F18" w:rsidR="721AEFDB" w:rsidRDefault="721AEFDB" w:rsidP="721AEFDB">
      <w:r w:rsidRPr="721AEFDB">
        <w:rPr>
          <w:rFonts w:asciiTheme="majorHAnsi" w:eastAsiaTheme="majorEastAsia" w:hAnsiTheme="majorHAnsi" w:cstheme="majorBidi"/>
          <w:b/>
          <w:bCs/>
        </w:rPr>
        <w:t>Running alone or with friends? –</w:t>
      </w:r>
      <w:r w:rsidRPr="721AEFDB">
        <w:rPr>
          <w:rFonts w:asciiTheme="majorHAnsi" w:eastAsiaTheme="majorEastAsia" w:hAnsiTheme="majorHAnsi" w:cstheme="majorBidi"/>
        </w:rPr>
        <w:t xml:space="preserve"> Friends</w:t>
      </w:r>
    </w:p>
    <w:p w14:paraId="516C479D" w14:textId="43930459" w:rsidR="721AEFDB" w:rsidRDefault="721AEFDB" w:rsidP="721AEFDB">
      <w:r w:rsidRPr="721AEFDB">
        <w:rPr>
          <w:rFonts w:asciiTheme="majorHAnsi" w:eastAsiaTheme="majorEastAsia" w:hAnsiTheme="majorHAnsi" w:cstheme="majorBidi"/>
        </w:rPr>
        <w:t xml:space="preserve"> </w:t>
      </w:r>
    </w:p>
    <w:p w14:paraId="4E782D37" w14:textId="2E12C2A9" w:rsidR="721AEFDB" w:rsidRDefault="721AEFDB" w:rsidP="721AEFDB">
      <w:r w:rsidRPr="721AEFDB">
        <w:rPr>
          <w:rFonts w:asciiTheme="majorHAnsi" w:eastAsiaTheme="majorEastAsia" w:hAnsiTheme="majorHAnsi" w:cstheme="majorBidi"/>
          <w:b/>
          <w:bCs/>
        </w:rPr>
        <w:t>What keeps you motivated? –</w:t>
      </w:r>
      <w:r w:rsidRPr="721AEFDB">
        <w:rPr>
          <w:rFonts w:asciiTheme="majorHAnsi" w:eastAsiaTheme="majorEastAsia" w:hAnsiTheme="majorHAnsi" w:cstheme="majorBidi"/>
        </w:rPr>
        <w:t xml:space="preserve"> Life is my motivation, as many of you know we lost our daughter Daisy nearly 3 years ago now, this taught me to not take things for granted; particularly my health, I want to live for as long as I can and maintain my independence, this requires health and fitness and a certain amount of good luck!</w:t>
      </w:r>
    </w:p>
    <w:p w14:paraId="284C07B8" w14:textId="4AEB671B" w:rsidR="721AEFDB" w:rsidRDefault="721AEFDB" w:rsidP="721AEFDB">
      <w:pPr>
        <w:jc w:val="center"/>
      </w:pPr>
    </w:p>
    <w:p w14:paraId="7AC93C33" w14:textId="1E13EA0D" w:rsidR="721AEFDB" w:rsidRDefault="721AEFDB">
      <w:r>
        <w:br w:type="page"/>
      </w:r>
    </w:p>
    <w:p w14:paraId="24A81819" w14:textId="78B207A4" w:rsidR="67C65F6E" w:rsidRDefault="0466474F" w:rsidP="67C65F6E">
      <w:pPr>
        <w:jc w:val="center"/>
      </w:pPr>
      <w:r w:rsidRPr="0466474F">
        <w:rPr>
          <w:rFonts w:asciiTheme="minorHAnsi" w:eastAsiaTheme="minorEastAsia" w:hAnsiTheme="minorHAnsi" w:cstheme="minorBidi"/>
          <w:b/>
          <w:bCs/>
          <w:i/>
          <w:iCs/>
          <w:color w:val="17365D" w:themeColor="text2" w:themeShade="BF"/>
          <w:sz w:val="36"/>
          <w:szCs w:val="36"/>
          <w:u w:val="single"/>
        </w:rPr>
        <w:lastRenderedPageBreak/>
        <w:t xml:space="preserve">Meet a </w:t>
      </w:r>
      <w:proofErr w:type="gramStart"/>
      <w:r w:rsidRPr="0466474F">
        <w:rPr>
          <w:rFonts w:asciiTheme="minorHAnsi" w:eastAsiaTheme="minorEastAsia" w:hAnsiTheme="minorHAnsi" w:cstheme="minorBidi"/>
          <w:b/>
          <w:bCs/>
          <w:i/>
          <w:iCs/>
          <w:color w:val="17365D" w:themeColor="text2" w:themeShade="BF"/>
          <w:sz w:val="36"/>
          <w:szCs w:val="36"/>
          <w:u w:val="single"/>
        </w:rPr>
        <w:t>Member :</w:t>
      </w:r>
      <w:proofErr w:type="gramEnd"/>
      <w:r w:rsidRPr="0466474F">
        <w:rPr>
          <w:rFonts w:asciiTheme="minorHAnsi" w:eastAsiaTheme="minorEastAsia" w:hAnsiTheme="minorHAnsi" w:cstheme="minorBidi"/>
          <w:b/>
          <w:bCs/>
          <w:i/>
          <w:iCs/>
          <w:color w:val="17365D" w:themeColor="text2" w:themeShade="BF"/>
          <w:sz w:val="36"/>
          <w:szCs w:val="36"/>
          <w:u w:val="single"/>
        </w:rPr>
        <w:t xml:space="preserve"> Oliver </w:t>
      </w:r>
      <w:proofErr w:type="spellStart"/>
      <w:r w:rsidRPr="0466474F">
        <w:rPr>
          <w:rFonts w:asciiTheme="minorHAnsi" w:eastAsiaTheme="minorEastAsia" w:hAnsiTheme="minorHAnsi" w:cstheme="minorBidi"/>
          <w:b/>
          <w:bCs/>
          <w:i/>
          <w:iCs/>
          <w:color w:val="17365D" w:themeColor="text2" w:themeShade="BF"/>
          <w:sz w:val="36"/>
          <w:szCs w:val="36"/>
          <w:u w:val="single"/>
        </w:rPr>
        <w:t>Dogsworth</w:t>
      </w:r>
      <w:proofErr w:type="spellEnd"/>
    </w:p>
    <w:p w14:paraId="2AE47E16" w14:textId="77777777" w:rsidR="002A244B" w:rsidRDefault="002A244B" w:rsidP="721AEFDB">
      <w:pPr>
        <w:jc w:val="center"/>
        <w:rPr>
          <w:noProof/>
          <w:lang w:eastAsia="zh-CN"/>
        </w:rPr>
      </w:pPr>
    </w:p>
    <w:p w14:paraId="1EA5B0BC" w14:textId="67536864" w:rsidR="721AEFDB" w:rsidRDefault="721AEFDB" w:rsidP="721AEFDB">
      <w:pPr>
        <w:jc w:val="center"/>
      </w:pPr>
      <w:r>
        <w:rPr>
          <w:noProof/>
          <w:lang w:eastAsia="zh-CN"/>
        </w:rPr>
        <w:drawing>
          <wp:inline distT="0" distB="0" distL="0" distR="0" wp14:anchorId="3AFA11D8" wp14:editId="65D5DBF1">
            <wp:extent cx="3067630" cy="3638550"/>
            <wp:effectExtent l="0" t="0" r="0" b="0"/>
            <wp:docPr id="4405525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2">
                      <a:extLst>
                        <a:ext uri="{28A0092B-C50C-407E-A947-70E740481C1C}">
                          <a14:useLocalDpi xmlns:a14="http://schemas.microsoft.com/office/drawing/2010/main" val="0"/>
                        </a:ext>
                      </a:extLst>
                    </a:blip>
                    <a:srcRect b="10856"/>
                    <a:stretch/>
                  </pic:blipFill>
                  <pic:spPr bwMode="auto">
                    <a:xfrm>
                      <a:off x="0" y="0"/>
                      <a:ext cx="3074938" cy="3647219"/>
                    </a:xfrm>
                    <a:prstGeom prst="rect">
                      <a:avLst/>
                    </a:prstGeom>
                    <a:ln>
                      <a:noFill/>
                    </a:ln>
                    <a:extLst>
                      <a:ext uri="{53640926-AAD7-44D8-BBD7-CCE9431645EC}">
                        <a14:shadowObscured xmlns:a14="http://schemas.microsoft.com/office/drawing/2010/main"/>
                      </a:ext>
                    </a:extLst>
                  </pic:spPr>
                </pic:pic>
              </a:graphicData>
            </a:graphic>
          </wp:inline>
        </w:drawing>
      </w:r>
    </w:p>
    <w:p w14:paraId="6D7C95DE" w14:textId="5AA7C2AB" w:rsidR="721AEFDB" w:rsidRDefault="721AEFDB" w:rsidP="721AEFDB">
      <w:pPr>
        <w:jc w:val="center"/>
      </w:pPr>
      <w:r w:rsidRPr="721AEFDB">
        <w:rPr>
          <w:rFonts w:ascii="Arial" w:eastAsia="Arial" w:hAnsi="Arial" w:cs="Arial"/>
        </w:rPr>
        <w:t xml:space="preserve"> </w:t>
      </w:r>
    </w:p>
    <w:p w14:paraId="6A8936BC" w14:textId="3CBD41EB" w:rsidR="721AEFDB" w:rsidRDefault="721AEFDB" w:rsidP="002A244B">
      <w:pPr>
        <w:spacing w:after="160"/>
      </w:pPr>
      <w:r w:rsidRPr="721AEFDB">
        <w:rPr>
          <w:rFonts w:asciiTheme="majorHAnsi" w:eastAsiaTheme="majorEastAsia" w:hAnsiTheme="majorHAnsi" w:cstheme="majorBidi"/>
          <w:b/>
          <w:bCs/>
        </w:rPr>
        <w:t>Age</w:t>
      </w:r>
      <w:r w:rsidRPr="721AEFDB">
        <w:rPr>
          <w:rFonts w:asciiTheme="majorHAnsi" w:eastAsiaTheme="majorEastAsia" w:hAnsiTheme="majorHAnsi" w:cstheme="majorBidi"/>
        </w:rPr>
        <w:t xml:space="preserve">                                        6 years old</w:t>
      </w:r>
    </w:p>
    <w:p w14:paraId="48D34727" w14:textId="6A2D7A2C" w:rsidR="721AEFDB" w:rsidRDefault="721AEFDB" w:rsidP="002A244B">
      <w:pPr>
        <w:spacing w:after="160"/>
      </w:pPr>
      <w:r w:rsidRPr="721AEFDB">
        <w:rPr>
          <w:rFonts w:asciiTheme="majorHAnsi" w:eastAsiaTheme="majorEastAsia" w:hAnsiTheme="majorHAnsi" w:cstheme="majorBidi"/>
          <w:b/>
          <w:bCs/>
        </w:rPr>
        <w:t>Member of WHL since –</w:t>
      </w:r>
      <w:r w:rsidRPr="721AEFDB">
        <w:rPr>
          <w:rFonts w:asciiTheme="majorHAnsi" w:eastAsiaTheme="majorEastAsia" w:hAnsiTheme="majorHAnsi" w:cstheme="majorBidi"/>
        </w:rPr>
        <w:t xml:space="preserve">   3 years</w:t>
      </w:r>
    </w:p>
    <w:p w14:paraId="5D22A9EB" w14:textId="03451771" w:rsidR="721AEFDB" w:rsidRDefault="721AEFDB" w:rsidP="002A244B">
      <w:pPr>
        <w:spacing w:after="160"/>
      </w:pPr>
      <w:r w:rsidRPr="721AEFDB">
        <w:rPr>
          <w:rFonts w:asciiTheme="majorHAnsi" w:eastAsiaTheme="majorEastAsia" w:hAnsiTheme="majorHAnsi" w:cstheme="majorBidi"/>
        </w:rPr>
        <w:t xml:space="preserve"> </w:t>
      </w:r>
      <w:r w:rsidRPr="721AEFDB">
        <w:rPr>
          <w:rFonts w:asciiTheme="majorHAnsi" w:eastAsiaTheme="majorEastAsia" w:hAnsiTheme="majorHAnsi" w:cstheme="majorBidi"/>
          <w:b/>
          <w:bCs/>
        </w:rPr>
        <w:t xml:space="preserve">What do you do when you’re not running? – </w:t>
      </w:r>
      <w:r w:rsidRPr="721AEFDB">
        <w:rPr>
          <w:rFonts w:asciiTheme="majorHAnsi" w:eastAsiaTheme="majorEastAsia" w:hAnsiTheme="majorHAnsi" w:cstheme="majorBidi"/>
        </w:rPr>
        <w:t>I eat, take my Mum and Dad for Walks and play football in the garden.</w:t>
      </w:r>
    </w:p>
    <w:p w14:paraId="085F3793" w14:textId="0CA104CC" w:rsidR="721AEFDB" w:rsidRDefault="721AEFDB" w:rsidP="002A244B">
      <w:pPr>
        <w:spacing w:after="160"/>
      </w:pPr>
      <w:r w:rsidRPr="721AEFDB">
        <w:rPr>
          <w:rFonts w:asciiTheme="majorHAnsi" w:eastAsiaTheme="majorEastAsia" w:hAnsiTheme="majorHAnsi" w:cstheme="majorBidi"/>
        </w:rPr>
        <w:t xml:space="preserve"> </w:t>
      </w:r>
      <w:r w:rsidRPr="721AEFDB">
        <w:rPr>
          <w:rFonts w:asciiTheme="majorHAnsi" w:eastAsiaTheme="majorEastAsia" w:hAnsiTheme="majorHAnsi" w:cstheme="majorBidi"/>
          <w:b/>
          <w:bCs/>
        </w:rPr>
        <w:t>How long have you been running? –</w:t>
      </w:r>
      <w:r w:rsidRPr="721AEFDB">
        <w:rPr>
          <w:rFonts w:asciiTheme="majorHAnsi" w:eastAsiaTheme="majorEastAsia" w:hAnsiTheme="majorHAnsi" w:cstheme="majorBidi"/>
        </w:rPr>
        <w:t xml:space="preserve"> I’m only a jogger because I can’t run too far </w:t>
      </w:r>
    </w:p>
    <w:p w14:paraId="1E473447" w14:textId="50F47834" w:rsidR="721AEFDB" w:rsidRDefault="721AEFDB" w:rsidP="002A244B">
      <w:pPr>
        <w:spacing w:after="160"/>
      </w:pPr>
      <w:r w:rsidRPr="721AEFDB">
        <w:rPr>
          <w:rFonts w:asciiTheme="majorHAnsi" w:eastAsiaTheme="majorEastAsia" w:hAnsiTheme="majorHAnsi" w:cstheme="majorBidi"/>
          <w:b/>
          <w:bCs/>
        </w:rPr>
        <w:t>Why did you start running? -</w:t>
      </w:r>
      <w:r w:rsidRPr="721AEFDB">
        <w:rPr>
          <w:rFonts w:asciiTheme="majorHAnsi" w:eastAsiaTheme="majorEastAsia" w:hAnsiTheme="majorHAnsi" w:cstheme="majorBidi"/>
        </w:rPr>
        <w:t xml:space="preserve">  Because my Mum made me.</w:t>
      </w:r>
    </w:p>
    <w:p w14:paraId="5706FE54" w14:textId="1F854D85" w:rsidR="721AEFDB" w:rsidRDefault="721AEFDB" w:rsidP="002A244B">
      <w:pPr>
        <w:spacing w:after="160"/>
      </w:pPr>
      <w:r w:rsidRPr="721AEFDB">
        <w:rPr>
          <w:rFonts w:asciiTheme="majorHAnsi" w:eastAsiaTheme="majorEastAsia" w:hAnsiTheme="majorHAnsi" w:cstheme="majorBidi"/>
          <w:b/>
          <w:bCs/>
        </w:rPr>
        <w:t xml:space="preserve">Favourite </w:t>
      </w:r>
      <w:r w:rsidR="002A244B" w:rsidRPr="721AEFDB">
        <w:rPr>
          <w:rFonts w:asciiTheme="majorHAnsi" w:eastAsiaTheme="majorEastAsia" w:hAnsiTheme="majorHAnsi" w:cstheme="majorBidi"/>
          <w:b/>
          <w:bCs/>
        </w:rPr>
        <w:t>distance –</w:t>
      </w:r>
      <w:r w:rsidRPr="721AEFDB">
        <w:rPr>
          <w:rFonts w:asciiTheme="majorHAnsi" w:eastAsiaTheme="majorEastAsia" w:hAnsiTheme="majorHAnsi" w:cstheme="majorBidi"/>
        </w:rPr>
        <w:t xml:space="preserve">        Park Run</w:t>
      </w:r>
    </w:p>
    <w:p w14:paraId="268CF007" w14:textId="450438D6" w:rsidR="721AEFDB" w:rsidRDefault="721AEFDB" w:rsidP="002A244B">
      <w:pPr>
        <w:spacing w:after="160"/>
      </w:pPr>
      <w:r w:rsidRPr="721AEFDB">
        <w:rPr>
          <w:rFonts w:asciiTheme="majorHAnsi" w:eastAsiaTheme="majorEastAsia" w:hAnsiTheme="majorHAnsi" w:cstheme="majorBidi"/>
          <w:b/>
          <w:bCs/>
        </w:rPr>
        <w:t>Favourite bit of running kit –</w:t>
      </w:r>
      <w:r w:rsidRPr="721AEFDB">
        <w:rPr>
          <w:rFonts w:asciiTheme="majorHAnsi" w:eastAsiaTheme="majorEastAsia" w:hAnsiTheme="majorHAnsi" w:cstheme="majorBidi"/>
        </w:rPr>
        <w:t xml:space="preserve"> My Yellow vest with West Hull Laddie Marshal on it</w:t>
      </w:r>
    </w:p>
    <w:p w14:paraId="0904F205" w14:textId="1EC9883A" w:rsidR="721AEFDB" w:rsidRDefault="721AEFDB" w:rsidP="002A244B">
      <w:pPr>
        <w:spacing w:after="160"/>
      </w:pPr>
      <w:r w:rsidRPr="721AEFDB">
        <w:rPr>
          <w:rFonts w:asciiTheme="majorHAnsi" w:eastAsiaTheme="majorEastAsia" w:hAnsiTheme="majorHAnsi" w:cstheme="majorBidi"/>
          <w:b/>
          <w:bCs/>
        </w:rPr>
        <w:t>Any injuries? -</w:t>
      </w:r>
      <w:r w:rsidRPr="721AEFDB">
        <w:rPr>
          <w:rFonts w:asciiTheme="majorHAnsi" w:eastAsiaTheme="majorEastAsia" w:hAnsiTheme="majorHAnsi" w:cstheme="majorBidi"/>
        </w:rPr>
        <w:t xml:space="preserve">  Yes I have arthritis in my back knees and so can’t run too far</w:t>
      </w:r>
    </w:p>
    <w:p w14:paraId="1E6EDC3B" w14:textId="753D94D1" w:rsidR="721AEFDB" w:rsidRDefault="721AEFDB" w:rsidP="002A244B">
      <w:pPr>
        <w:spacing w:after="160"/>
      </w:pPr>
      <w:r w:rsidRPr="721AEFDB">
        <w:rPr>
          <w:rFonts w:asciiTheme="majorHAnsi" w:eastAsiaTheme="majorEastAsia" w:hAnsiTheme="majorHAnsi" w:cstheme="majorBidi"/>
          <w:b/>
          <w:bCs/>
        </w:rPr>
        <w:t>Running goals? –</w:t>
      </w:r>
      <w:r w:rsidRPr="721AEFDB">
        <w:rPr>
          <w:rFonts w:asciiTheme="majorHAnsi" w:eastAsiaTheme="majorEastAsia" w:hAnsiTheme="majorHAnsi" w:cstheme="majorBidi"/>
        </w:rPr>
        <w:t xml:space="preserve"> To beat Mum up the hills (I always do)!</w:t>
      </w:r>
    </w:p>
    <w:p w14:paraId="6538634A" w14:textId="7B415800" w:rsidR="721AEFDB" w:rsidRDefault="721AEFDB" w:rsidP="002A244B">
      <w:pPr>
        <w:spacing w:after="160"/>
      </w:pPr>
      <w:r w:rsidRPr="721AEFDB">
        <w:rPr>
          <w:rFonts w:asciiTheme="majorHAnsi" w:eastAsiaTheme="majorEastAsia" w:hAnsiTheme="majorHAnsi" w:cstheme="majorBidi"/>
          <w:b/>
          <w:bCs/>
        </w:rPr>
        <w:t>Proudest moment running related or otherwise –</w:t>
      </w:r>
      <w:r w:rsidRPr="721AEFDB">
        <w:rPr>
          <w:rFonts w:asciiTheme="majorHAnsi" w:eastAsiaTheme="majorEastAsia" w:hAnsiTheme="majorHAnsi" w:cstheme="majorBidi"/>
        </w:rPr>
        <w:t xml:space="preserve"> When everyone claps at park run while I marshal.</w:t>
      </w:r>
    </w:p>
    <w:p w14:paraId="09C6F0D8" w14:textId="19AB19D0" w:rsidR="721AEFDB" w:rsidRDefault="721AEFDB" w:rsidP="002A244B">
      <w:pPr>
        <w:spacing w:after="160"/>
      </w:pPr>
      <w:r w:rsidRPr="721AEFDB">
        <w:rPr>
          <w:rFonts w:asciiTheme="majorHAnsi" w:eastAsiaTheme="majorEastAsia" w:hAnsiTheme="majorHAnsi" w:cstheme="majorBidi"/>
          <w:b/>
          <w:bCs/>
        </w:rPr>
        <w:t>Best piece of advice you’ve received –</w:t>
      </w:r>
      <w:r w:rsidRPr="721AEFDB">
        <w:rPr>
          <w:rFonts w:asciiTheme="majorHAnsi" w:eastAsiaTheme="majorEastAsia" w:hAnsiTheme="majorHAnsi" w:cstheme="majorBidi"/>
        </w:rPr>
        <w:t xml:space="preserve"> Stop when you’re out of breath (I always do then trip Mum up)!</w:t>
      </w:r>
    </w:p>
    <w:p w14:paraId="798F6453" w14:textId="6744ADA4" w:rsidR="721AEFDB" w:rsidRDefault="721AEFDB" w:rsidP="002A244B">
      <w:pPr>
        <w:spacing w:after="160"/>
      </w:pPr>
      <w:r w:rsidRPr="721AEFDB">
        <w:rPr>
          <w:rFonts w:asciiTheme="majorHAnsi" w:eastAsiaTheme="majorEastAsia" w:hAnsiTheme="majorHAnsi" w:cstheme="majorBidi"/>
          <w:b/>
          <w:bCs/>
        </w:rPr>
        <w:t>Running alone or with friends? –</w:t>
      </w:r>
      <w:r w:rsidRPr="721AEFDB">
        <w:rPr>
          <w:rFonts w:asciiTheme="majorHAnsi" w:eastAsiaTheme="majorEastAsia" w:hAnsiTheme="majorHAnsi" w:cstheme="majorBidi"/>
        </w:rPr>
        <w:t xml:space="preserve"> I like to jog with Mum, I’m not allowed out on my own.</w:t>
      </w:r>
    </w:p>
    <w:p w14:paraId="717F47EE" w14:textId="3C2E19E0" w:rsidR="00BD1BEB" w:rsidRDefault="721AEFDB" w:rsidP="002A244B">
      <w:pPr>
        <w:spacing w:after="160"/>
        <w:rPr>
          <w:rFonts w:asciiTheme="minorHAnsi" w:eastAsiaTheme="minorEastAsia" w:hAnsiTheme="minorHAnsi" w:cstheme="minorBidi"/>
          <w:b/>
          <w:bCs/>
          <w:i/>
          <w:iCs/>
          <w:color w:val="1F487C"/>
          <w:sz w:val="36"/>
          <w:szCs w:val="36"/>
          <w:u w:val="single"/>
          <w:lang w:val="en"/>
        </w:rPr>
      </w:pPr>
      <w:r w:rsidRPr="721AEFDB">
        <w:rPr>
          <w:rFonts w:asciiTheme="majorHAnsi" w:eastAsiaTheme="majorEastAsia" w:hAnsiTheme="majorHAnsi" w:cstheme="majorBidi"/>
          <w:b/>
          <w:bCs/>
        </w:rPr>
        <w:t>What keeps you motivated? –</w:t>
      </w:r>
      <w:r w:rsidRPr="721AEFDB">
        <w:rPr>
          <w:rFonts w:asciiTheme="majorHAnsi" w:eastAsiaTheme="majorEastAsia" w:hAnsiTheme="majorHAnsi" w:cstheme="majorBidi"/>
        </w:rPr>
        <w:t xml:space="preserve"> My dinner!</w:t>
      </w:r>
      <w:r w:rsidR="00BD1BEB">
        <w:rPr>
          <w:rFonts w:asciiTheme="minorHAnsi" w:eastAsiaTheme="minorEastAsia" w:hAnsiTheme="minorHAnsi" w:cstheme="minorBidi"/>
          <w:b/>
          <w:bCs/>
          <w:i/>
          <w:iCs/>
          <w:color w:val="1F487C"/>
          <w:sz w:val="36"/>
          <w:szCs w:val="36"/>
          <w:u w:val="single"/>
          <w:lang w:val="en"/>
        </w:rPr>
        <w:br w:type="page"/>
      </w:r>
    </w:p>
    <w:p w14:paraId="6E893362" w14:textId="2CE25438" w:rsidR="721AEFDB" w:rsidRDefault="0466474F" w:rsidP="721AEFDB">
      <w:pPr>
        <w:jc w:val="center"/>
      </w:pPr>
      <w:r w:rsidRPr="0466474F">
        <w:rPr>
          <w:rFonts w:asciiTheme="minorHAnsi" w:eastAsiaTheme="minorEastAsia" w:hAnsiTheme="minorHAnsi" w:cstheme="minorBidi"/>
          <w:b/>
          <w:bCs/>
          <w:i/>
          <w:iCs/>
          <w:color w:val="1F487C"/>
          <w:sz w:val="36"/>
          <w:szCs w:val="36"/>
          <w:u w:val="single"/>
          <w:lang w:val="en"/>
        </w:rPr>
        <w:lastRenderedPageBreak/>
        <w:t xml:space="preserve">Gilberdyke ten </w:t>
      </w:r>
      <w:proofErr w:type="gramStart"/>
      <w:r w:rsidRPr="0466474F">
        <w:rPr>
          <w:rFonts w:asciiTheme="minorHAnsi" w:eastAsiaTheme="minorEastAsia" w:hAnsiTheme="minorHAnsi" w:cstheme="minorBidi"/>
          <w:b/>
          <w:bCs/>
          <w:i/>
          <w:iCs/>
          <w:color w:val="1F487C"/>
          <w:sz w:val="36"/>
          <w:szCs w:val="36"/>
          <w:u w:val="single"/>
          <w:lang w:val="en"/>
        </w:rPr>
        <w:t>miles :</w:t>
      </w:r>
      <w:proofErr w:type="gramEnd"/>
      <w:r w:rsidRPr="0466474F">
        <w:rPr>
          <w:rFonts w:asciiTheme="minorHAnsi" w:eastAsiaTheme="minorEastAsia" w:hAnsiTheme="minorHAnsi" w:cstheme="minorBidi"/>
          <w:b/>
          <w:bCs/>
          <w:i/>
          <w:iCs/>
          <w:color w:val="1F487C"/>
          <w:sz w:val="36"/>
          <w:szCs w:val="36"/>
          <w:u w:val="single"/>
          <w:lang w:val="en"/>
        </w:rPr>
        <w:t xml:space="preserve"> Ann</w:t>
      </w:r>
      <w:r w:rsidR="721AEFDB">
        <w:br/>
      </w:r>
    </w:p>
    <w:p w14:paraId="43250B7C" w14:textId="74A9A16D" w:rsidR="721AEFDB" w:rsidRDefault="721AEFDB" w:rsidP="005223F1">
      <w:r>
        <w:br/>
      </w:r>
      <w:r w:rsidR="0466474F" w:rsidRPr="0466474F">
        <w:rPr>
          <w:rFonts w:asciiTheme="majorHAnsi" w:eastAsiaTheme="majorEastAsia" w:hAnsiTheme="majorHAnsi" w:cstheme="majorBidi"/>
        </w:rPr>
        <w:t xml:space="preserve"> This was meant to be peak weekend for me - three weeks away from Hull Marathon, this was the weekend for my last long run. Therefore I wasn’t quite sure how to play this disruption to my plan - I’m a bit of a stickler for plans! I decided to take off and just to see how I felt, and if I could stick to 8:30 then that would give me a PB, and then if I did my 20 miler a couple of days after, then job’s a good ‘un.</w:t>
      </w:r>
      <w:r>
        <w:br/>
      </w:r>
      <w:r>
        <w:br/>
      </w:r>
      <w:r w:rsidR="0466474F" w:rsidRPr="0466474F">
        <w:rPr>
          <w:rFonts w:asciiTheme="majorHAnsi" w:eastAsiaTheme="majorEastAsia" w:hAnsiTheme="majorHAnsi" w:cstheme="majorBidi"/>
        </w:rPr>
        <w:t xml:space="preserve"> It was a great atmosphere - so good to see so many folk there, and so many WHLs. I hadn’t raced since the final Champagne League, and hadn’t managed to get to any club training apart from Wednesday track sessions, so it was lovely to be with 'my people’ again. </w:t>
      </w:r>
      <w:r>
        <w:br/>
      </w:r>
      <w:r>
        <w:br/>
      </w:r>
      <w:r w:rsidR="0466474F" w:rsidRPr="0466474F">
        <w:rPr>
          <w:rFonts w:asciiTheme="majorHAnsi" w:eastAsiaTheme="majorEastAsia" w:hAnsiTheme="majorHAnsi" w:cstheme="majorBidi"/>
        </w:rPr>
        <w:t>Queue / loo / queue / loo / queue / loo (ok toilet blocked by this point, so this last visit was a bit more of challenge) - RUN!</w:t>
      </w:r>
      <w:r>
        <w:br/>
      </w:r>
      <w:r w:rsidR="0466474F" w:rsidRPr="0466474F">
        <w:rPr>
          <w:rFonts w:asciiTheme="majorHAnsi" w:eastAsiaTheme="majorEastAsia" w:hAnsiTheme="majorHAnsi" w:cstheme="majorBidi"/>
        </w:rPr>
        <w:t xml:space="preserve"> And off we went - flat, they said, and it was, apart from a railway bridge at the beginning. As usual the pace was pretty optimistic, and I thought I’d just go with the flow and then see what happened. Inevitable I settled a bit, chatted to Sandra and Linda a bit, and then pushed on for my PB attempt. I didn’t want to go much faster than 8:30 </w:t>
      </w:r>
      <w:proofErr w:type="spellStart"/>
      <w:r w:rsidR="0466474F" w:rsidRPr="0466474F">
        <w:rPr>
          <w:rFonts w:asciiTheme="majorHAnsi" w:eastAsiaTheme="majorEastAsia" w:hAnsiTheme="majorHAnsi" w:cstheme="majorBidi"/>
        </w:rPr>
        <w:t>miling</w:t>
      </w:r>
      <w:proofErr w:type="spellEnd"/>
      <w:r w:rsidR="0466474F" w:rsidRPr="0466474F">
        <w:rPr>
          <w:rFonts w:asciiTheme="majorHAnsi" w:eastAsiaTheme="majorEastAsia" w:hAnsiTheme="majorHAnsi" w:cstheme="majorBidi"/>
        </w:rPr>
        <w:t>, so I was looking at my watch a lot in order to maintain an even pace.</w:t>
      </w:r>
      <w:r>
        <w:br/>
      </w:r>
      <w:r>
        <w:br/>
      </w:r>
      <w:r w:rsidR="0466474F" w:rsidRPr="0466474F">
        <w:rPr>
          <w:rFonts w:asciiTheme="majorHAnsi" w:eastAsiaTheme="majorEastAsia" w:hAnsiTheme="majorHAnsi" w:cstheme="majorBidi"/>
        </w:rPr>
        <w:t xml:space="preserve">3 miles in and the first water station, and there was Debbie Smith, a White City Runner, and colleague, who beat me at every Champagne league race. I started to catch up with her, to my amazement, and after a little comment, I overtook her. A few seconds later I heard rapid footsteps behind me. She’d caught me up, started chatting - Chatting?? </w:t>
      </w:r>
      <w:proofErr w:type="gramStart"/>
      <w:r w:rsidR="0466474F" w:rsidRPr="0466474F">
        <w:rPr>
          <w:rFonts w:asciiTheme="majorHAnsi" w:eastAsiaTheme="majorEastAsia" w:hAnsiTheme="majorHAnsi" w:cstheme="majorBidi"/>
        </w:rPr>
        <w:t>and</w:t>
      </w:r>
      <w:proofErr w:type="gramEnd"/>
      <w:r w:rsidR="0466474F" w:rsidRPr="0466474F">
        <w:rPr>
          <w:rFonts w:asciiTheme="majorHAnsi" w:eastAsiaTheme="majorEastAsia" w:hAnsiTheme="majorHAnsi" w:cstheme="majorBidi"/>
        </w:rPr>
        <w:t xml:space="preserve"> then overtook me, properly overtook me. I let her go, I knew my place, and I kept my pace.</w:t>
      </w:r>
      <w:r>
        <w:br/>
      </w:r>
      <w:r>
        <w:br/>
      </w:r>
      <w:r w:rsidR="0466474F" w:rsidRPr="0466474F">
        <w:rPr>
          <w:rFonts w:asciiTheme="majorHAnsi" w:eastAsiaTheme="majorEastAsia" w:hAnsiTheme="majorHAnsi" w:cstheme="majorBidi"/>
        </w:rPr>
        <w:t xml:space="preserve"> And so the miles came and went. I enjoyed the route, pleasant scenery and some encouraging comments from the locals as we ran by. After half way I was certainly working fairly hard, but still sticking to my 8:30 </w:t>
      </w:r>
      <w:proofErr w:type="gramStart"/>
      <w:r w:rsidR="0466474F" w:rsidRPr="0466474F">
        <w:rPr>
          <w:rFonts w:asciiTheme="majorHAnsi" w:eastAsiaTheme="majorEastAsia" w:hAnsiTheme="majorHAnsi" w:cstheme="majorBidi"/>
        </w:rPr>
        <w:t>plan.</w:t>
      </w:r>
      <w:proofErr w:type="gramEnd"/>
      <w:r>
        <w:br/>
      </w:r>
      <w:r>
        <w:br/>
      </w:r>
      <w:r w:rsidR="0466474F" w:rsidRPr="0466474F">
        <w:rPr>
          <w:rFonts w:asciiTheme="majorHAnsi" w:eastAsiaTheme="majorEastAsia" w:hAnsiTheme="majorHAnsi" w:cstheme="majorBidi"/>
        </w:rPr>
        <w:t xml:space="preserve"> But then who should appear ahead but Debbie!! I began to reel her in … bit by bit I caught her up, and then snuck past. No comment this time, I had no spare breath for that!</w:t>
      </w:r>
      <w:r>
        <w:br/>
      </w:r>
      <w:r>
        <w:br/>
      </w:r>
      <w:r w:rsidR="0466474F" w:rsidRPr="0466474F">
        <w:rPr>
          <w:rFonts w:asciiTheme="majorHAnsi" w:eastAsiaTheme="majorEastAsia" w:hAnsiTheme="majorHAnsi" w:cstheme="majorBidi"/>
        </w:rPr>
        <w:t xml:space="preserve"> At mile 6 I spotted Kate, and wondered how long before I caught her up as well. It took a full mile to catch her and then the last target was Jill Jameson herself. I could see her, and I knew I was gaining, but wondered whether I had enough race left to catch her up.</w:t>
      </w:r>
      <w:r>
        <w:br/>
      </w:r>
      <w:r>
        <w:br/>
      </w:r>
      <w:r w:rsidR="0466474F" w:rsidRPr="0466474F">
        <w:rPr>
          <w:rFonts w:asciiTheme="majorHAnsi" w:eastAsiaTheme="majorEastAsia" w:hAnsiTheme="majorHAnsi" w:cstheme="majorBidi"/>
        </w:rPr>
        <w:t xml:space="preserve"> This was the best, and hardest part of the race. Very</w:t>
      </w:r>
      <w:r w:rsidR="005223F1">
        <w:rPr>
          <w:rFonts w:asciiTheme="majorHAnsi" w:eastAsiaTheme="majorEastAsia" w:hAnsiTheme="majorHAnsi" w:cstheme="majorBidi"/>
        </w:rPr>
        <w:t>,</w:t>
      </w:r>
      <w:r w:rsidR="0466474F" w:rsidRPr="0466474F">
        <w:rPr>
          <w:rFonts w:asciiTheme="majorHAnsi" w:eastAsiaTheme="majorEastAsia" w:hAnsiTheme="majorHAnsi" w:cstheme="majorBidi"/>
        </w:rPr>
        <w:t xml:space="preserve"> very gradually I started catching her up, and by the time we got back to the railway bridge I’d caught up with her. That bridge was steeper from this direction, and took the wind right out of my sails, yet Jill sailed up it (did you like what I did there?!!). No worries, thought I, I’m good at downhills, I’ll get her on the other side, but the slope wasn’t as steep as I wanted, and I was still reeling from the little climb. But I kept at it, and managed to catch her up again, but here was my fatal error. With about half a mile to go, and overtook her, and tried to pull away, but I didn’t have enough left to get away, and she was too strong for me. She stayed with me, overtook me, and, well, took off. </w:t>
      </w:r>
      <w:r>
        <w:br/>
      </w:r>
      <w:r>
        <w:lastRenderedPageBreak/>
        <w:br/>
      </w:r>
      <w:r w:rsidR="0466474F" w:rsidRPr="0466474F">
        <w:rPr>
          <w:rFonts w:asciiTheme="majorHAnsi" w:eastAsiaTheme="majorEastAsia" w:hAnsiTheme="majorHAnsi" w:cstheme="majorBidi"/>
        </w:rPr>
        <w:t>I’d never had such a race to the finish before - it was good fun, racing a friend like that. Well done, Jill - but next time I’ll sit on your heel and then snatch it from you in a sprint finish at the very end.</w:t>
      </w:r>
      <w:r>
        <w:br/>
      </w:r>
      <w:r w:rsidR="0466474F" w:rsidRPr="0466474F">
        <w:rPr>
          <w:rFonts w:asciiTheme="majorHAnsi" w:eastAsiaTheme="majorEastAsia" w:hAnsiTheme="majorHAnsi" w:cstheme="majorBidi"/>
        </w:rPr>
        <w:t>I’ll get you, my pretty!!!!</w:t>
      </w:r>
      <w:r>
        <w:br/>
      </w:r>
      <w:r>
        <w:br/>
      </w:r>
      <w:r w:rsidR="0466474F" w:rsidRPr="0466474F">
        <w:rPr>
          <w:rFonts w:asciiTheme="majorHAnsi" w:eastAsiaTheme="majorEastAsia" w:hAnsiTheme="majorHAnsi" w:cstheme="majorBidi"/>
        </w:rPr>
        <w:t xml:space="preserve"> Oh yes, and in case anyone else fails to mention it - you MUST do this race next year, because the flapjack and cup of tea at the end was worth running 20 miles for :) </w:t>
      </w:r>
      <w:r>
        <w:br/>
      </w:r>
      <w:r>
        <w:br/>
      </w:r>
      <w:r w:rsidR="0466474F" w:rsidRPr="0466474F">
        <w:rPr>
          <w:rFonts w:asciiTheme="majorHAnsi" w:eastAsiaTheme="majorEastAsia" w:hAnsiTheme="majorHAnsi" w:cstheme="majorBidi"/>
        </w:rPr>
        <w:t>Ann</w:t>
      </w:r>
      <w:r>
        <w:br/>
      </w:r>
    </w:p>
    <w:p w14:paraId="1DDE1340" w14:textId="77777777" w:rsidR="002B00EB" w:rsidRDefault="002B00EB" w:rsidP="002B00EB">
      <w:pPr>
        <w:jc w:val="center"/>
        <w:rPr>
          <w:rFonts w:asciiTheme="minorHAnsi" w:eastAsiaTheme="minorEastAsia" w:hAnsiTheme="minorHAnsi" w:cstheme="minorBidi"/>
          <w:color w:val="1F487C"/>
          <w:lang w:val="en"/>
        </w:rPr>
      </w:pPr>
      <w:r w:rsidRPr="0466474F">
        <w:rPr>
          <w:rFonts w:asciiTheme="minorHAnsi" w:eastAsiaTheme="minorEastAsia" w:hAnsiTheme="minorHAnsi" w:cstheme="minorBidi"/>
          <w:b/>
          <w:bCs/>
          <w:i/>
          <w:iCs/>
          <w:color w:val="1F487C"/>
          <w:sz w:val="36"/>
          <w:szCs w:val="36"/>
          <w:u w:val="single"/>
          <w:lang w:val="en"/>
        </w:rPr>
        <w:t xml:space="preserve">Gilberdyke ten </w:t>
      </w:r>
      <w:proofErr w:type="gramStart"/>
      <w:r w:rsidRPr="0466474F">
        <w:rPr>
          <w:rFonts w:asciiTheme="minorHAnsi" w:eastAsiaTheme="minorEastAsia" w:hAnsiTheme="minorHAnsi" w:cstheme="minorBidi"/>
          <w:b/>
          <w:bCs/>
          <w:i/>
          <w:iCs/>
          <w:color w:val="1F487C"/>
          <w:sz w:val="36"/>
          <w:szCs w:val="36"/>
          <w:u w:val="single"/>
          <w:lang w:val="en"/>
        </w:rPr>
        <w:t>miles :</w:t>
      </w:r>
      <w:proofErr w:type="gramEnd"/>
      <w:r w:rsidRPr="0466474F">
        <w:rPr>
          <w:rFonts w:asciiTheme="minorHAnsi" w:eastAsiaTheme="minorEastAsia" w:hAnsiTheme="minorHAnsi" w:cstheme="minorBidi"/>
          <w:b/>
          <w:bCs/>
          <w:i/>
          <w:iCs/>
          <w:color w:val="1F487C"/>
          <w:sz w:val="36"/>
          <w:szCs w:val="36"/>
          <w:u w:val="single"/>
          <w:lang w:val="en"/>
        </w:rPr>
        <w:t xml:space="preserve"> A</w:t>
      </w:r>
      <w:r>
        <w:rPr>
          <w:rFonts w:asciiTheme="minorHAnsi" w:eastAsiaTheme="minorEastAsia" w:hAnsiTheme="minorHAnsi" w:cstheme="minorBidi"/>
          <w:b/>
          <w:bCs/>
          <w:i/>
          <w:iCs/>
          <w:color w:val="1F487C"/>
          <w:sz w:val="36"/>
          <w:szCs w:val="36"/>
          <w:u w:val="single"/>
          <w:lang w:val="en"/>
        </w:rPr>
        <w:t>manda</w:t>
      </w:r>
    </w:p>
    <w:p w14:paraId="55F1FA9F" w14:textId="77777777" w:rsidR="002B00EB" w:rsidRDefault="002B00EB" w:rsidP="002B00EB">
      <w:pPr>
        <w:jc w:val="center"/>
        <w:rPr>
          <w:rFonts w:asciiTheme="minorHAnsi" w:eastAsiaTheme="minorEastAsia" w:hAnsiTheme="minorHAnsi" w:cstheme="minorBidi"/>
          <w:color w:val="1F487C"/>
          <w:lang w:val="en"/>
        </w:rPr>
      </w:pPr>
    </w:p>
    <w:p w14:paraId="1B62F9D4" w14:textId="5A6FF845" w:rsidR="002B00EB" w:rsidRDefault="002B00EB" w:rsidP="00663978">
      <w:pPr>
        <w:rPr>
          <w:rFonts w:ascii="Calibri" w:eastAsiaTheme="minorEastAsia" w:hAnsi="Calibri" w:cstheme="minorBidi"/>
          <w:color w:val="000000" w:themeColor="text1"/>
          <w:lang w:val="en"/>
        </w:rPr>
      </w:pPr>
      <w:r>
        <w:rPr>
          <w:rFonts w:ascii="Calibri" w:eastAsiaTheme="minorEastAsia" w:hAnsi="Calibri" w:cstheme="minorBidi"/>
          <w:color w:val="000000" w:themeColor="text1"/>
          <w:lang w:val="en"/>
        </w:rPr>
        <w:t>I w</w:t>
      </w:r>
      <w:r w:rsidR="00663978">
        <w:rPr>
          <w:rFonts w:ascii="Calibri" w:eastAsiaTheme="minorEastAsia" w:hAnsi="Calibri" w:cstheme="minorBidi"/>
          <w:color w:val="000000" w:themeColor="text1"/>
          <w:lang w:val="en"/>
        </w:rPr>
        <w:t>as looking forward to this race. I</w:t>
      </w:r>
      <w:r>
        <w:rPr>
          <w:rFonts w:ascii="Calibri" w:eastAsiaTheme="minorEastAsia" w:hAnsi="Calibri" w:cstheme="minorBidi"/>
          <w:color w:val="000000" w:themeColor="text1"/>
          <w:lang w:val="en"/>
        </w:rPr>
        <w:t xml:space="preserve"> had a goo</w:t>
      </w:r>
      <w:r w:rsidR="00663978">
        <w:rPr>
          <w:rFonts w:ascii="Calibri" w:eastAsiaTheme="minorEastAsia" w:hAnsi="Calibri" w:cstheme="minorBidi"/>
          <w:color w:val="000000" w:themeColor="text1"/>
          <w:lang w:val="en"/>
        </w:rPr>
        <w:t xml:space="preserve">d one at </w:t>
      </w:r>
      <w:proofErr w:type="spellStart"/>
      <w:r w:rsidR="00663978">
        <w:rPr>
          <w:rFonts w:ascii="Calibri" w:eastAsiaTheme="minorEastAsia" w:hAnsi="Calibri" w:cstheme="minorBidi"/>
          <w:color w:val="000000" w:themeColor="text1"/>
          <w:lang w:val="en"/>
        </w:rPr>
        <w:t>Escrick</w:t>
      </w:r>
      <w:proofErr w:type="spellEnd"/>
      <w:r w:rsidR="00663978">
        <w:rPr>
          <w:rFonts w:ascii="Calibri" w:eastAsiaTheme="minorEastAsia" w:hAnsi="Calibri" w:cstheme="minorBidi"/>
          <w:color w:val="000000" w:themeColor="text1"/>
          <w:lang w:val="en"/>
        </w:rPr>
        <w:t>. I was</w:t>
      </w:r>
      <w:r>
        <w:rPr>
          <w:rFonts w:ascii="Calibri" w:eastAsiaTheme="minorEastAsia" w:hAnsi="Calibri" w:cstheme="minorBidi"/>
          <w:color w:val="000000" w:themeColor="text1"/>
          <w:lang w:val="en"/>
        </w:rPr>
        <w:t xml:space="preserve"> feeling </w:t>
      </w:r>
      <w:r w:rsidR="00663978">
        <w:rPr>
          <w:rFonts w:ascii="Calibri" w:eastAsiaTheme="minorEastAsia" w:hAnsi="Calibri" w:cstheme="minorBidi"/>
          <w:color w:val="000000" w:themeColor="text1"/>
          <w:lang w:val="en"/>
        </w:rPr>
        <w:t>strong</w:t>
      </w:r>
      <w:r>
        <w:rPr>
          <w:rFonts w:ascii="Calibri" w:eastAsiaTheme="minorEastAsia" w:hAnsi="Calibri" w:cstheme="minorBidi"/>
          <w:color w:val="000000" w:themeColor="text1"/>
          <w:lang w:val="en"/>
        </w:rPr>
        <w:t xml:space="preserve"> and there was excitement in being part of a new event. I knew the route well as 8 miles of it is a regular cycle time trial which is run by Hull Thursday.</w:t>
      </w:r>
    </w:p>
    <w:p w14:paraId="6CD5B5A0" w14:textId="77777777" w:rsidR="002B00EB" w:rsidRDefault="002B00EB" w:rsidP="002B00EB">
      <w:pPr>
        <w:rPr>
          <w:rFonts w:ascii="Calibri" w:eastAsiaTheme="minorEastAsia" w:hAnsi="Calibri" w:cstheme="minorBidi"/>
          <w:color w:val="000000" w:themeColor="text1"/>
          <w:lang w:val="en"/>
        </w:rPr>
      </w:pPr>
    </w:p>
    <w:p w14:paraId="40736967" w14:textId="44C949EE" w:rsidR="002B00EB" w:rsidRDefault="002B00EB" w:rsidP="002B00EB">
      <w:pPr>
        <w:rPr>
          <w:rFonts w:ascii="Calibri" w:eastAsiaTheme="minorEastAsia" w:hAnsi="Calibri" w:cstheme="minorBidi"/>
          <w:color w:val="000000" w:themeColor="text1"/>
          <w:lang w:val="en"/>
        </w:rPr>
      </w:pPr>
      <w:r w:rsidRPr="002B00EB">
        <w:rPr>
          <w:rFonts w:ascii="Calibri" w:eastAsiaTheme="minorEastAsia" w:hAnsi="Calibri" w:cstheme="minorBidi"/>
          <w:color w:val="000000" w:themeColor="text1"/>
          <w:lang w:val="en"/>
        </w:rPr>
        <w:t>I cannot run a race without giving myself a target time/pace but it had been years since running a 10 mile race and I have become slower over the past 2 years</w:t>
      </w:r>
      <w:r>
        <w:rPr>
          <w:rFonts w:ascii="Calibri" w:eastAsiaTheme="minorEastAsia" w:hAnsi="Calibri" w:cstheme="minorBidi"/>
          <w:color w:val="000000" w:themeColor="text1"/>
          <w:lang w:val="en"/>
        </w:rPr>
        <w:t xml:space="preserve"> so not sure about what to go for</w:t>
      </w:r>
      <w:r w:rsidRPr="002B00EB">
        <w:rPr>
          <w:rFonts w:ascii="Calibri" w:eastAsiaTheme="minorEastAsia" w:hAnsi="Calibri" w:cstheme="minorBidi"/>
          <w:color w:val="000000" w:themeColor="text1"/>
          <w:lang w:val="en"/>
        </w:rPr>
        <w:t>. I gave myself some slack and aimed at 73 mins (</w:t>
      </w:r>
      <w:proofErr w:type="spellStart"/>
      <w:r w:rsidRPr="002B00EB">
        <w:rPr>
          <w:rFonts w:ascii="Calibri" w:eastAsiaTheme="minorEastAsia" w:hAnsi="Calibri" w:cstheme="minorBidi"/>
          <w:color w:val="000000" w:themeColor="text1"/>
          <w:lang w:val="en"/>
        </w:rPr>
        <w:t>Ferriby</w:t>
      </w:r>
      <w:proofErr w:type="spellEnd"/>
      <w:r w:rsidRPr="002B00EB">
        <w:rPr>
          <w:rFonts w:ascii="Calibri" w:eastAsiaTheme="minorEastAsia" w:hAnsi="Calibri" w:cstheme="minorBidi"/>
          <w:color w:val="000000" w:themeColor="text1"/>
          <w:lang w:val="en"/>
        </w:rPr>
        <w:t xml:space="preserve"> 10 PB=72 mins which is </w:t>
      </w:r>
      <w:r w:rsidRPr="00663978">
        <w:rPr>
          <w:rFonts w:ascii="Calibri" w:eastAsiaTheme="minorEastAsia" w:hAnsi="Calibri" w:cstheme="minorBidi"/>
          <w:color w:val="000000" w:themeColor="text1"/>
          <w:u w:val="single"/>
          <w:lang w:val="en"/>
        </w:rPr>
        <w:t>much</w:t>
      </w:r>
      <w:r w:rsidRPr="002B00EB">
        <w:rPr>
          <w:rFonts w:ascii="Calibri" w:eastAsiaTheme="minorEastAsia" w:hAnsi="Calibri" w:cstheme="minorBidi"/>
          <w:color w:val="000000" w:themeColor="text1"/>
          <w:lang w:val="en"/>
        </w:rPr>
        <w:t xml:space="preserve"> harder)</w:t>
      </w:r>
      <w:r>
        <w:rPr>
          <w:rFonts w:ascii="Calibri" w:eastAsiaTheme="minorEastAsia" w:hAnsi="Calibri" w:cstheme="minorBidi"/>
          <w:color w:val="000000" w:themeColor="text1"/>
          <w:lang w:val="en"/>
        </w:rPr>
        <w:t xml:space="preserve">. </w:t>
      </w:r>
    </w:p>
    <w:p w14:paraId="79260F11" w14:textId="77777777" w:rsidR="002B00EB" w:rsidRDefault="002B00EB" w:rsidP="002B00EB">
      <w:pPr>
        <w:rPr>
          <w:rFonts w:ascii="Calibri" w:eastAsiaTheme="minorEastAsia" w:hAnsi="Calibri" w:cstheme="minorBidi"/>
          <w:color w:val="000000" w:themeColor="text1"/>
          <w:lang w:val="en"/>
        </w:rPr>
      </w:pPr>
    </w:p>
    <w:p w14:paraId="5AE848C4" w14:textId="77777777" w:rsidR="00663978" w:rsidRDefault="002B00EB" w:rsidP="00663978">
      <w:pPr>
        <w:rPr>
          <w:rFonts w:ascii="Calibri" w:eastAsiaTheme="minorEastAsia" w:hAnsi="Calibri" w:cstheme="minorBidi"/>
          <w:color w:val="000000" w:themeColor="text1"/>
          <w:lang w:val="en"/>
        </w:rPr>
      </w:pPr>
      <w:r>
        <w:rPr>
          <w:rFonts w:ascii="Calibri" w:eastAsiaTheme="minorEastAsia" w:hAnsi="Calibri" w:cstheme="minorBidi"/>
          <w:color w:val="000000" w:themeColor="text1"/>
          <w:lang w:val="en"/>
        </w:rPr>
        <w:t>Was amazed at how many club ladies were on the start line. Good to have Sports Timin</w:t>
      </w:r>
      <w:r w:rsidR="00663978">
        <w:rPr>
          <w:rFonts w:ascii="Calibri" w:eastAsiaTheme="minorEastAsia" w:hAnsi="Calibri" w:cstheme="minorBidi"/>
          <w:color w:val="000000" w:themeColor="text1"/>
          <w:lang w:val="en"/>
        </w:rPr>
        <w:t>g as I know they do a good job and everything was well organised.</w:t>
      </w:r>
    </w:p>
    <w:p w14:paraId="569CAF8D" w14:textId="77777777" w:rsidR="00663978" w:rsidRDefault="00663978" w:rsidP="00663978">
      <w:pPr>
        <w:rPr>
          <w:rFonts w:ascii="Calibri" w:eastAsiaTheme="minorEastAsia" w:hAnsi="Calibri" w:cstheme="minorBidi"/>
          <w:color w:val="000000" w:themeColor="text1"/>
          <w:lang w:val="en"/>
        </w:rPr>
      </w:pPr>
    </w:p>
    <w:p w14:paraId="441CF6B0" w14:textId="24364143" w:rsidR="002B00EB" w:rsidRDefault="002B00EB" w:rsidP="00663978">
      <w:pPr>
        <w:rPr>
          <w:rFonts w:ascii="Calibri" w:eastAsiaTheme="minorEastAsia" w:hAnsi="Calibri" w:cstheme="minorBidi"/>
          <w:color w:val="000000" w:themeColor="text1"/>
          <w:lang w:val="en"/>
        </w:rPr>
      </w:pPr>
      <w:r>
        <w:rPr>
          <w:rFonts w:ascii="Calibri" w:eastAsiaTheme="minorEastAsia" w:hAnsi="Calibri" w:cstheme="minorBidi"/>
          <w:color w:val="000000" w:themeColor="text1"/>
          <w:lang w:val="en"/>
        </w:rPr>
        <w:t>Off we went and of course I went too fast running my first mile in 6:50 but I then settled in to 7min</w:t>
      </w:r>
      <w:r w:rsidR="00663978">
        <w:rPr>
          <w:rFonts w:ascii="Calibri" w:eastAsiaTheme="minorEastAsia" w:hAnsi="Calibri" w:cstheme="minorBidi"/>
          <w:color w:val="000000" w:themeColor="text1"/>
          <w:lang w:val="en"/>
        </w:rPr>
        <w:t xml:space="preserve">/mile for the next few miles which was spot on. Good to get some cheering in the villages but by now I was slowing. Really annoys me when this happens I am so rubbish at pacing myself. Had a real dip from 6 miles but around 7.5 miles I felt strong again. Not sure I went faster but I found it very easy mentally to push the miles on and passed a few runners. The bridge loomed and I enjoyed pushing up it and sailing down the other side. I was starting to feel the effort and stop enjoying it but it was not far to the finish. </w:t>
      </w:r>
      <w:r w:rsidR="007800E1">
        <w:rPr>
          <w:rFonts w:ascii="Calibri" w:eastAsiaTheme="minorEastAsia" w:hAnsi="Calibri" w:cstheme="minorBidi"/>
          <w:color w:val="000000" w:themeColor="text1"/>
          <w:lang w:val="en"/>
        </w:rPr>
        <w:t>Under the finish in 74 mins</w:t>
      </w:r>
      <w:r w:rsidR="00663978">
        <w:rPr>
          <w:rFonts w:ascii="Calibri" w:eastAsiaTheme="minorEastAsia" w:hAnsi="Calibri" w:cstheme="minorBidi"/>
          <w:color w:val="000000" w:themeColor="text1"/>
          <w:lang w:val="en"/>
        </w:rPr>
        <w:t>! I am going</w:t>
      </w:r>
      <w:r w:rsidR="007800E1">
        <w:rPr>
          <w:rFonts w:ascii="Calibri" w:eastAsiaTheme="minorEastAsia" w:hAnsi="Calibri" w:cstheme="minorBidi"/>
          <w:color w:val="000000" w:themeColor="text1"/>
          <w:lang w:val="en"/>
        </w:rPr>
        <w:t xml:space="preserve"> to have</w:t>
      </w:r>
      <w:r w:rsidR="00663978">
        <w:rPr>
          <w:rFonts w:ascii="Calibri" w:eastAsiaTheme="minorEastAsia" w:hAnsi="Calibri" w:cstheme="minorBidi"/>
          <w:color w:val="000000" w:themeColor="text1"/>
          <w:lang w:val="en"/>
        </w:rPr>
        <w:t xml:space="preserve"> to lower my </w:t>
      </w:r>
      <w:r w:rsidR="007800E1">
        <w:rPr>
          <w:rFonts w:ascii="Calibri" w:eastAsiaTheme="minorEastAsia" w:hAnsi="Calibri" w:cstheme="minorBidi"/>
          <w:color w:val="000000" w:themeColor="text1"/>
          <w:lang w:val="en"/>
        </w:rPr>
        <w:t>self-</w:t>
      </w:r>
      <w:r w:rsidR="00663978">
        <w:rPr>
          <w:rFonts w:ascii="Calibri" w:eastAsiaTheme="minorEastAsia" w:hAnsi="Calibri" w:cstheme="minorBidi"/>
          <w:color w:val="000000" w:themeColor="text1"/>
          <w:lang w:val="en"/>
        </w:rPr>
        <w:t>expectations even more!</w:t>
      </w:r>
    </w:p>
    <w:p w14:paraId="429E625E" w14:textId="77777777" w:rsidR="00663978" w:rsidRDefault="00663978" w:rsidP="00663978">
      <w:pPr>
        <w:rPr>
          <w:rFonts w:ascii="Calibri" w:eastAsiaTheme="minorEastAsia" w:hAnsi="Calibri" w:cstheme="minorBidi"/>
          <w:color w:val="000000" w:themeColor="text1"/>
          <w:lang w:val="en"/>
        </w:rPr>
      </w:pPr>
    </w:p>
    <w:p w14:paraId="5311FC0C" w14:textId="77777777" w:rsidR="007800E1" w:rsidRDefault="00663978" w:rsidP="00663978">
      <w:pPr>
        <w:rPr>
          <w:rFonts w:ascii="Calibri" w:eastAsiaTheme="minorEastAsia" w:hAnsi="Calibri" w:cstheme="minorBidi"/>
          <w:color w:val="000000" w:themeColor="text1"/>
          <w:lang w:val="en"/>
        </w:rPr>
      </w:pPr>
      <w:r>
        <w:rPr>
          <w:rFonts w:ascii="Calibri" w:eastAsiaTheme="minorEastAsia" w:hAnsi="Calibri" w:cstheme="minorBidi"/>
          <w:color w:val="000000" w:themeColor="text1"/>
          <w:lang w:val="en"/>
        </w:rPr>
        <w:t>I checked the results and found I was 1 out of 1 in my age group. Baffled I said only one! The guy next to me said “you’re the first one back in your age group.” Duh, I ca</w:t>
      </w:r>
      <w:r w:rsidR="007800E1">
        <w:rPr>
          <w:rFonts w:ascii="Calibri" w:eastAsiaTheme="minorEastAsia" w:hAnsi="Calibri" w:cstheme="minorBidi"/>
          <w:color w:val="000000" w:themeColor="text1"/>
          <w:lang w:val="en"/>
        </w:rPr>
        <w:t>n</w:t>
      </w:r>
      <w:r>
        <w:rPr>
          <w:rFonts w:ascii="Calibri" w:eastAsiaTheme="minorEastAsia" w:hAnsi="Calibri" w:cstheme="minorBidi"/>
          <w:color w:val="000000" w:themeColor="text1"/>
          <w:lang w:val="en"/>
        </w:rPr>
        <w:t xml:space="preserve"> be so stupid. </w:t>
      </w:r>
    </w:p>
    <w:p w14:paraId="4B9DFDF0" w14:textId="5351DC5D" w:rsidR="00663978" w:rsidRDefault="007800E1" w:rsidP="007800E1">
      <w:pPr>
        <w:rPr>
          <w:rFonts w:ascii="Calibri" w:eastAsiaTheme="minorEastAsia" w:hAnsi="Calibri" w:cstheme="minorBidi"/>
          <w:color w:val="000000" w:themeColor="text1"/>
          <w:lang w:val="en"/>
        </w:rPr>
      </w:pPr>
      <w:r>
        <w:rPr>
          <w:rFonts w:ascii="Calibri" w:eastAsiaTheme="minorEastAsia" w:hAnsi="Calibri" w:cstheme="minorBidi"/>
          <w:color w:val="000000" w:themeColor="text1"/>
          <w:lang w:val="en"/>
        </w:rPr>
        <w:t xml:space="preserve">Time to watch and cheer Lynne in next then Jill </w:t>
      </w:r>
      <w:r w:rsidR="00663978">
        <w:rPr>
          <w:rFonts w:ascii="Calibri" w:eastAsiaTheme="minorEastAsia" w:hAnsi="Calibri" w:cstheme="minorBidi"/>
          <w:color w:val="000000" w:themeColor="text1"/>
          <w:lang w:val="en"/>
        </w:rPr>
        <w:t>very pleased with her time. Linda came in “check your position Linda”. I can</w:t>
      </w:r>
      <w:r>
        <w:rPr>
          <w:rFonts w:ascii="Calibri" w:eastAsiaTheme="minorEastAsia" w:hAnsi="Calibri" w:cstheme="minorBidi"/>
          <w:color w:val="000000" w:themeColor="text1"/>
          <w:lang w:val="en"/>
        </w:rPr>
        <w:t>’t</w:t>
      </w:r>
      <w:r w:rsidR="00663978">
        <w:rPr>
          <w:rFonts w:ascii="Calibri" w:eastAsiaTheme="minorEastAsia" w:hAnsi="Calibri" w:cstheme="minorBidi"/>
          <w:color w:val="000000" w:themeColor="text1"/>
          <w:lang w:val="en"/>
        </w:rPr>
        <w:t xml:space="preserve"> see she said. So I dragged her to the result check and there she was 1</w:t>
      </w:r>
      <w:r w:rsidR="00663978" w:rsidRPr="00663978">
        <w:rPr>
          <w:rFonts w:ascii="Calibri" w:eastAsiaTheme="minorEastAsia" w:hAnsi="Calibri" w:cstheme="minorBidi"/>
          <w:color w:val="000000" w:themeColor="text1"/>
          <w:vertAlign w:val="superscript"/>
          <w:lang w:val="en"/>
        </w:rPr>
        <w:t>st</w:t>
      </w:r>
      <w:r w:rsidR="00663978">
        <w:rPr>
          <w:rFonts w:ascii="Calibri" w:eastAsiaTheme="minorEastAsia" w:hAnsi="Calibri" w:cstheme="minorBidi"/>
          <w:color w:val="000000" w:themeColor="text1"/>
          <w:lang w:val="en"/>
        </w:rPr>
        <w:t xml:space="preserve"> in age cat and she was very happy. </w:t>
      </w:r>
    </w:p>
    <w:p w14:paraId="7600FF5C" w14:textId="77777777" w:rsidR="00663978" w:rsidRDefault="00663978" w:rsidP="00663978">
      <w:pPr>
        <w:rPr>
          <w:rFonts w:ascii="Calibri" w:eastAsiaTheme="minorEastAsia" w:hAnsi="Calibri" w:cstheme="minorBidi"/>
          <w:color w:val="000000" w:themeColor="text1"/>
          <w:lang w:val="en"/>
        </w:rPr>
      </w:pPr>
    </w:p>
    <w:p w14:paraId="1F51643C" w14:textId="4B422107" w:rsidR="00663978" w:rsidRDefault="00663978" w:rsidP="007800E1">
      <w:pPr>
        <w:rPr>
          <w:rFonts w:ascii="Calibri" w:eastAsiaTheme="minorEastAsia" w:hAnsi="Calibri" w:cstheme="minorBidi"/>
          <w:color w:val="000000" w:themeColor="text1"/>
          <w:lang w:val="en"/>
        </w:rPr>
      </w:pPr>
      <w:r>
        <w:rPr>
          <w:rFonts w:ascii="Calibri" w:eastAsiaTheme="minorEastAsia" w:hAnsi="Calibri" w:cstheme="minorBidi"/>
          <w:color w:val="000000" w:themeColor="text1"/>
          <w:lang w:val="en"/>
        </w:rPr>
        <w:t xml:space="preserve">The T Shirt was fantastic – it fits! The cup of tea was </w:t>
      </w:r>
      <w:r w:rsidR="007800E1">
        <w:rPr>
          <w:rFonts w:ascii="Calibri" w:eastAsiaTheme="minorEastAsia" w:hAnsi="Calibri" w:cstheme="minorBidi"/>
          <w:color w:val="000000" w:themeColor="text1"/>
          <w:lang w:val="en"/>
        </w:rPr>
        <w:t>fabulous</w:t>
      </w:r>
      <w:r>
        <w:rPr>
          <w:rFonts w:ascii="Calibri" w:eastAsiaTheme="minorEastAsia" w:hAnsi="Calibri" w:cstheme="minorBidi"/>
          <w:color w:val="000000" w:themeColor="text1"/>
          <w:lang w:val="en"/>
        </w:rPr>
        <w:t>. The flapjack was amazing. And wonderful to get 1</w:t>
      </w:r>
      <w:r w:rsidRPr="00663978">
        <w:rPr>
          <w:rFonts w:ascii="Calibri" w:eastAsiaTheme="minorEastAsia" w:hAnsi="Calibri" w:cstheme="minorBidi"/>
          <w:color w:val="000000" w:themeColor="text1"/>
          <w:vertAlign w:val="superscript"/>
          <w:lang w:val="en"/>
        </w:rPr>
        <w:t>st</w:t>
      </w:r>
      <w:r>
        <w:rPr>
          <w:rFonts w:ascii="Calibri" w:eastAsiaTheme="minorEastAsia" w:hAnsi="Calibri" w:cstheme="minorBidi"/>
          <w:color w:val="000000" w:themeColor="text1"/>
          <w:lang w:val="en"/>
        </w:rPr>
        <w:t xml:space="preserve"> in age group with Linda. </w:t>
      </w:r>
    </w:p>
    <w:p w14:paraId="2095EFDC" w14:textId="77777777" w:rsidR="00663978" w:rsidRDefault="00663978" w:rsidP="00663978">
      <w:pPr>
        <w:rPr>
          <w:rFonts w:ascii="Calibri" w:eastAsiaTheme="minorEastAsia" w:hAnsi="Calibri" w:cstheme="minorBidi"/>
          <w:color w:val="000000" w:themeColor="text1"/>
          <w:lang w:val="en"/>
        </w:rPr>
      </w:pPr>
    </w:p>
    <w:p w14:paraId="331F7C27" w14:textId="59EAA49B" w:rsidR="00663978" w:rsidRDefault="00663978" w:rsidP="00663978">
      <w:pPr>
        <w:rPr>
          <w:rFonts w:ascii="Calibri" w:eastAsiaTheme="minorEastAsia" w:hAnsi="Calibri" w:cstheme="minorBidi"/>
          <w:color w:val="000000" w:themeColor="text1"/>
          <w:lang w:val="en"/>
        </w:rPr>
      </w:pPr>
      <w:r>
        <w:rPr>
          <w:rFonts w:ascii="Calibri" w:eastAsiaTheme="minorEastAsia" w:hAnsi="Calibri" w:cstheme="minorBidi"/>
          <w:color w:val="000000" w:themeColor="text1"/>
          <w:lang w:val="en"/>
        </w:rPr>
        <w:t xml:space="preserve">Very much recommend this race ladies. </w:t>
      </w:r>
      <w:bookmarkStart w:id="0" w:name="_GoBack"/>
      <w:bookmarkEnd w:id="0"/>
    </w:p>
    <w:p w14:paraId="4F9771A7" w14:textId="77777777" w:rsidR="002B00EB" w:rsidRDefault="002B00EB">
      <w:pPr>
        <w:rPr>
          <w:rFonts w:ascii="Calibri" w:eastAsiaTheme="minorEastAsia" w:hAnsi="Calibri" w:cstheme="minorBidi"/>
          <w:color w:val="000000" w:themeColor="text1"/>
          <w:lang w:val="en"/>
        </w:rPr>
      </w:pPr>
      <w:r>
        <w:rPr>
          <w:rFonts w:ascii="Calibri" w:eastAsiaTheme="minorEastAsia" w:hAnsi="Calibri" w:cstheme="minorBidi"/>
          <w:color w:val="000000" w:themeColor="text1"/>
          <w:lang w:val="en"/>
        </w:rPr>
        <w:br w:type="page"/>
      </w:r>
    </w:p>
    <w:p w14:paraId="1379608C" w14:textId="269F7D52" w:rsidR="00D21A69" w:rsidRDefault="00D21A69" w:rsidP="002B00EB">
      <w:pPr>
        <w:jc w:val="center"/>
      </w:pPr>
      <w:r>
        <w:rPr>
          <w:rFonts w:asciiTheme="minorHAnsi" w:eastAsiaTheme="minorEastAsia" w:hAnsiTheme="minorHAnsi" w:cstheme="minorBidi"/>
          <w:b/>
          <w:bCs/>
          <w:i/>
          <w:iCs/>
          <w:color w:val="1F487C"/>
          <w:sz w:val="36"/>
          <w:szCs w:val="36"/>
          <w:u w:val="single"/>
          <w:lang w:val="en"/>
        </w:rPr>
        <w:lastRenderedPageBreak/>
        <w:t>Lincolnshire Wolds Tough 10</w:t>
      </w:r>
      <w:r w:rsidRPr="0466474F">
        <w:rPr>
          <w:rFonts w:asciiTheme="minorHAnsi" w:eastAsiaTheme="minorEastAsia" w:hAnsiTheme="minorHAnsi" w:cstheme="minorBidi"/>
          <w:b/>
          <w:bCs/>
          <w:i/>
          <w:iCs/>
          <w:color w:val="1F487C"/>
          <w:sz w:val="36"/>
          <w:szCs w:val="36"/>
          <w:u w:val="single"/>
          <w:lang w:val="en"/>
        </w:rPr>
        <w:t xml:space="preserve">: </w:t>
      </w:r>
      <w:r>
        <w:rPr>
          <w:rFonts w:asciiTheme="minorHAnsi" w:eastAsiaTheme="minorEastAsia" w:hAnsiTheme="minorHAnsi" w:cstheme="minorBidi"/>
          <w:b/>
          <w:bCs/>
          <w:i/>
          <w:iCs/>
          <w:color w:val="1F487C"/>
          <w:sz w:val="36"/>
          <w:szCs w:val="36"/>
          <w:u w:val="single"/>
          <w:lang w:val="en"/>
        </w:rPr>
        <w:t>Linda</w:t>
      </w:r>
      <w:r>
        <w:br/>
      </w:r>
    </w:p>
    <w:p w14:paraId="7B5FF993" w14:textId="4C22F5AE" w:rsidR="00D21A69" w:rsidRDefault="00D21A69" w:rsidP="00D21A69">
      <w:pPr>
        <w:pStyle w:val="paragraph"/>
        <w:textAlignment w:val="baseline"/>
        <w:rPr>
          <w:rFonts w:ascii="Segoe UI" w:hAnsi="Segoe UI" w:cs="Segoe UI"/>
          <w:sz w:val="12"/>
          <w:szCs w:val="12"/>
          <w:lang w:val="en-US"/>
        </w:rPr>
      </w:pPr>
    </w:p>
    <w:p w14:paraId="2BF6878C" w14:textId="77777777" w:rsidR="00D21A69" w:rsidRPr="00D21A69" w:rsidRDefault="00D21A69" w:rsidP="00D21A69">
      <w:pPr>
        <w:pStyle w:val="paragraph"/>
        <w:textAlignment w:val="baseline"/>
        <w:rPr>
          <w:rFonts w:ascii="Segoe UI" w:hAnsi="Segoe UI" w:cs="Segoe UI"/>
          <w:lang w:val="en-US"/>
        </w:rPr>
      </w:pPr>
      <w:r w:rsidRPr="00D21A69">
        <w:rPr>
          <w:rStyle w:val="normaltextrun"/>
          <w:rFonts w:ascii="Calibri" w:hAnsi="Calibri" w:cs="Segoe UI"/>
        </w:rPr>
        <w:t>It was touch and go whether this race went ahead or not, thankfully it did because it is one of my favourites. </w:t>
      </w:r>
      <w:r w:rsidRPr="00D21A69">
        <w:rPr>
          <w:rStyle w:val="eop"/>
          <w:rFonts w:ascii="Calibri" w:hAnsi="Calibri" w:cs="Segoe UI"/>
          <w:lang w:val="en-US"/>
        </w:rPr>
        <w:t> </w:t>
      </w:r>
    </w:p>
    <w:p w14:paraId="2BBAC52D" w14:textId="77777777" w:rsidR="00D21A69" w:rsidRPr="00D21A69" w:rsidRDefault="00D21A69" w:rsidP="00D21A69">
      <w:pPr>
        <w:pStyle w:val="paragraph"/>
        <w:textAlignment w:val="baseline"/>
        <w:rPr>
          <w:rFonts w:ascii="Segoe UI" w:hAnsi="Segoe UI" w:cs="Segoe UI"/>
          <w:lang w:val="en-US"/>
        </w:rPr>
      </w:pPr>
      <w:r w:rsidRPr="00D21A69">
        <w:rPr>
          <w:rStyle w:val="normaltextrun"/>
          <w:rFonts w:ascii="Calibri" w:hAnsi="Calibri" w:cs="Segoe UI"/>
        </w:rPr>
        <w:t>It is hilly and I mean hilly, in fact two of the hills are on the same scale as a mountain (well it sure feels that way).</w:t>
      </w:r>
      <w:r w:rsidRPr="00D21A69">
        <w:rPr>
          <w:rStyle w:val="eop"/>
          <w:rFonts w:ascii="Calibri" w:hAnsi="Calibri" w:cs="Segoe UI"/>
          <w:lang w:val="en-US"/>
        </w:rPr>
        <w:t> </w:t>
      </w:r>
    </w:p>
    <w:p w14:paraId="372B157B" w14:textId="77777777" w:rsidR="00D21A69" w:rsidRPr="00D21A69" w:rsidRDefault="00D21A69" w:rsidP="00D21A69">
      <w:pPr>
        <w:pStyle w:val="paragraph"/>
        <w:textAlignment w:val="baseline"/>
        <w:rPr>
          <w:rFonts w:ascii="Segoe UI" w:hAnsi="Segoe UI" w:cs="Segoe UI"/>
          <w:lang w:val="en-US"/>
        </w:rPr>
      </w:pPr>
      <w:r w:rsidRPr="00D21A69">
        <w:rPr>
          <w:rStyle w:val="normaltextrun"/>
          <w:rFonts w:ascii="Calibri" w:hAnsi="Calibri" w:cs="Segoe UI"/>
        </w:rPr>
        <w:t>There were no other WHL taking part as it is Major Stone half the next day and lots had opted to do that. But I was doing this as part of my training schedule which said 70 minutes of running on a hilly route, I knew I would more than cover that during this 10 miles.</w:t>
      </w:r>
      <w:r w:rsidRPr="00D21A69">
        <w:rPr>
          <w:rStyle w:val="eop"/>
          <w:rFonts w:ascii="Calibri" w:hAnsi="Calibri" w:cs="Segoe UI"/>
          <w:lang w:val="en-US"/>
        </w:rPr>
        <w:t> </w:t>
      </w:r>
    </w:p>
    <w:p w14:paraId="0AE3EA20" w14:textId="77777777" w:rsidR="00D21A69" w:rsidRDefault="00D21A69" w:rsidP="00D21A69">
      <w:pPr>
        <w:pStyle w:val="paragraph"/>
        <w:textAlignment w:val="baseline"/>
        <w:rPr>
          <w:rStyle w:val="eop"/>
          <w:rFonts w:ascii="Calibri" w:hAnsi="Calibri" w:cs="Segoe UI"/>
          <w:lang w:val="en-US"/>
        </w:rPr>
      </w:pPr>
      <w:r w:rsidRPr="00D21A69">
        <w:rPr>
          <w:rStyle w:val="normaltextrun"/>
          <w:rFonts w:ascii="Calibri" w:hAnsi="Calibri" w:cs="Segoe UI"/>
        </w:rPr>
        <w:t>When we set off the weather was lovely, not too sunny, not too windy and not too hot, perfect running weather. I settled into a nice rhythm and concentrated on my style, breathing and trying to keep an even pace. Although the even pacing soon went out the window when we came to the first big hill! But the downhills were great and I zoomed down those in Amanda style (just as she taught us). </w:t>
      </w:r>
      <w:r w:rsidRPr="00D21A69">
        <w:rPr>
          <w:rStyle w:val="eop"/>
          <w:rFonts w:ascii="Calibri" w:hAnsi="Calibri" w:cs="Segoe UI"/>
          <w:lang w:val="en-US"/>
        </w:rPr>
        <w:t> </w:t>
      </w:r>
    </w:p>
    <w:p w14:paraId="7E326940" w14:textId="3C87A0F6" w:rsidR="00FC6878" w:rsidRPr="00D21A69" w:rsidRDefault="00FC6878" w:rsidP="00D21A69">
      <w:pPr>
        <w:pStyle w:val="paragraph"/>
        <w:textAlignment w:val="baseline"/>
        <w:rPr>
          <w:rFonts w:ascii="Segoe UI" w:hAnsi="Segoe UI" w:cs="Segoe UI"/>
          <w:lang w:val="en-US"/>
        </w:rPr>
      </w:pPr>
    </w:p>
    <w:p w14:paraId="64998A51" w14:textId="017FC202" w:rsidR="00D21A69" w:rsidRPr="00D21A69" w:rsidRDefault="00D21A69" w:rsidP="00D21A69">
      <w:pPr>
        <w:pStyle w:val="paragraph"/>
        <w:textAlignment w:val="baseline"/>
        <w:rPr>
          <w:rFonts w:ascii="Segoe UI" w:hAnsi="Segoe UI" w:cs="Segoe UI"/>
          <w:lang w:val="en-US"/>
        </w:rPr>
      </w:pPr>
      <w:r w:rsidRPr="00D21A69">
        <w:rPr>
          <w:rStyle w:val="normaltextrun"/>
          <w:rFonts w:ascii="Calibri" w:hAnsi="Calibri" w:cs="Segoe UI"/>
        </w:rPr>
        <w:t>When we reached mile 7 it became cloudy and I could feel spots of light rain but I was thankful because I was beginning to overheat (yes you heard right, Linda overheating – that has never been said before)! Mile 8 and rain was steady, mile 9 and it was chucking it down. The last mile had a nasty hill but then it was downhill right until the finish. Thankfully as by now I looked just like a drowned rat and I was freezing (that’d be normal then)!</w:t>
      </w:r>
      <w:r w:rsidRPr="00D21A69">
        <w:rPr>
          <w:rStyle w:val="eop"/>
          <w:rFonts w:ascii="Calibri" w:hAnsi="Calibri" w:cs="Segoe UI"/>
          <w:lang w:val="en-US"/>
        </w:rPr>
        <w:t> </w:t>
      </w:r>
    </w:p>
    <w:p w14:paraId="715C2435" w14:textId="3B5A0159" w:rsidR="00D21A69" w:rsidRPr="00D21A69" w:rsidRDefault="00D21A69" w:rsidP="00D21A69">
      <w:pPr>
        <w:pStyle w:val="paragraph"/>
        <w:textAlignment w:val="baseline"/>
        <w:rPr>
          <w:rFonts w:ascii="Segoe UI" w:hAnsi="Segoe UI" w:cs="Segoe UI"/>
          <w:lang w:val="en-US"/>
        </w:rPr>
      </w:pPr>
      <w:r w:rsidRPr="00D21A69">
        <w:rPr>
          <w:rStyle w:val="normaltextrun"/>
          <w:rFonts w:ascii="Calibri" w:hAnsi="Calibri" w:cs="Segoe UI"/>
        </w:rPr>
        <w:t>It was strange not having anyone there either at the finish already or waiting around to cheer our ladies in, I felt a bit lost as most people had just jumped in their cars and gone home. </w:t>
      </w:r>
      <w:r w:rsidRPr="00D21A69">
        <w:rPr>
          <w:rStyle w:val="eop"/>
          <w:rFonts w:ascii="Calibri" w:hAnsi="Calibri" w:cs="Segoe UI"/>
          <w:lang w:val="en-US"/>
        </w:rPr>
        <w:t> </w:t>
      </w:r>
    </w:p>
    <w:p w14:paraId="76E5FCD6" w14:textId="06F28C0D" w:rsidR="00D21A69" w:rsidRDefault="00FC6878" w:rsidP="00D21A69">
      <w:pPr>
        <w:pStyle w:val="paragraph"/>
        <w:textAlignment w:val="baseline"/>
        <w:rPr>
          <w:rStyle w:val="eop"/>
          <w:rFonts w:ascii="Calibri" w:hAnsi="Calibri" w:cs="Segoe UI"/>
          <w:lang w:val="en-US"/>
        </w:rPr>
      </w:pPr>
      <w:r>
        <w:rPr>
          <w:noProof/>
          <w:color w:val="000000"/>
        </w:rPr>
        <w:drawing>
          <wp:anchor distT="0" distB="0" distL="114300" distR="114300" simplePos="0" relativeHeight="251663872" behindDoc="0" locked="0" layoutInCell="1" allowOverlap="1" wp14:anchorId="5CBA62C2" wp14:editId="79699C63">
            <wp:simplePos x="0" y="0"/>
            <wp:positionH relativeFrom="column">
              <wp:posOffset>-635</wp:posOffset>
            </wp:positionH>
            <wp:positionV relativeFrom="paragraph">
              <wp:posOffset>75565</wp:posOffset>
            </wp:positionV>
            <wp:extent cx="2066925" cy="2066925"/>
            <wp:effectExtent l="0" t="0" r="9525" b="9525"/>
            <wp:wrapThrough wrapText="bothSides">
              <wp:wrapPolygon edited="0">
                <wp:start x="0" y="0"/>
                <wp:lineTo x="0" y="21500"/>
                <wp:lineTo x="21500" y="21500"/>
                <wp:lineTo x="21500" y="0"/>
                <wp:lineTo x="0" y="0"/>
              </wp:wrapPolygon>
            </wp:wrapThrough>
            <wp:docPr id="3" name="Picture 3" descr="Toug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gh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A69" w:rsidRPr="00D21A69">
        <w:rPr>
          <w:rStyle w:val="normaltextrun"/>
          <w:rFonts w:ascii="Calibri" w:hAnsi="Calibri" w:cs="Segoe UI"/>
        </w:rPr>
        <w:t>I wandered over to the timing people and found out that I had won 1</w:t>
      </w:r>
      <w:r w:rsidR="00D21A69" w:rsidRPr="00D21A69">
        <w:rPr>
          <w:rStyle w:val="normaltextrun"/>
          <w:rFonts w:ascii="Calibri" w:hAnsi="Calibri" w:cs="Segoe UI"/>
          <w:vertAlign w:val="superscript"/>
        </w:rPr>
        <w:t>st</w:t>
      </w:r>
      <w:r w:rsidR="00D21A69" w:rsidRPr="00D21A69">
        <w:rPr>
          <w:rStyle w:val="normaltextrun"/>
          <w:rFonts w:ascii="Calibri" w:hAnsi="Calibri" w:cs="Segoe UI"/>
        </w:rPr>
        <w:t xml:space="preserve"> FV60 so I got a lovely trophy. I was dead chuffed as I’d won 1</w:t>
      </w:r>
      <w:r w:rsidR="00D21A69" w:rsidRPr="00D21A69">
        <w:rPr>
          <w:rStyle w:val="normaltextrun"/>
          <w:rFonts w:ascii="Calibri" w:hAnsi="Calibri" w:cs="Segoe UI"/>
          <w:vertAlign w:val="superscript"/>
        </w:rPr>
        <w:t>st</w:t>
      </w:r>
      <w:r w:rsidR="00D21A69" w:rsidRPr="00D21A69">
        <w:rPr>
          <w:rStyle w:val="normaltextrun"/>
          <w:rFonts w:ascii="Calibri" w:hAnsi="Calibri" w:cs="Segoe UI"/>
        </w:rPr>
        <w:t xml:space="preserve"> at </w:t>
      </w:r>
      <w:r w:rsidR="00D21A69" w:rsidRPr="00D21A69">
        <w:rPr>
          <w:rStyle w:val="spellingerror"/>
          <w:rFonts w:ascii="Calibri" w:hAnsi="Calibri" w:cs="Segoe UI"/>
        </w:rPr>
        <w:t>Gilberdyke</w:t>
      </w:r>
      <w:r w:rsidR="00D21A69" w:rsidRPr="00D21A69">
        <w:rPr>
          <w:rStyle w:val="normaltextrun"/>
          <w:rFonts w:ascii="Calibri" w:hAnsi="Calibri" w:cs="Segoe UI"/>
        </w:rPr>
        <w:t xml:space="preserve"> the Sunday before, so two trophies in just less than a week.</w:t>
      </w:r>
      <w:r w:rsidR="00D21A69" w:rsidRPr="00D21A69">
        <w:rPr>
          <w:rStyle w:val="eop"/>
          <w:rFonts w:ascii="Calibri" w:hAnsi="Calibri" w:cs="Segoe UI"/>
          <w:lang w:val="en-US"/>
        </w:rPr>
        <w:t> </w:t>
      </w:r>
    </w:p>
    <w:p w14:paraId="78D66273" w14:textId="77777777" w:rsidR="00FC6878" w:rsidRPr="00D21A69" w:rsidRDefault="00FC6878" w:rsidP="00D21A69">
      <w:pPr>
        <w:pStyle w:val="paragraph"/>
        <w:textAlignment w:val="baseline"/>
        <w:rPr>
          <w:rFonts w:ascii="Segoe UI" w:hAnsi="Segoe UI" w:cs="Segoe UI"/>
          <w:lang w:val="en-US"/>
        </w:rPr>
      </w:pPr>
    </w:p>
    <w:p w14:paraId="70219A0C" w14:textId="592296D2" w:rsidR="00D21A69" w:rsidRPr="00D21A69" w:rsidRDefault="00D21A69" w:rsidP="00D21A69">
      <w:pPr>
        <w:pStyle w:val="paragraph"/>
        <w:textAlignment w:val="baseline"/>
        <w:rPr>
          <w:rFonts w:ascii="Segoe UI" w:hAnsi="Segoe UI" w:cs="Segoe UI"/>
          <w:lang w:val="en-US"/>
        </w:rPr>
      </w:pPr>
      <w:r w:rsidRPr="00D21A69">
        <w:rPr>
          <w:rStyle w:val="normaltextrun"/>
          <w:rFonts w:ascii="Calibri" w:hAnsi="Calibri" w:cs="Segoe UI"/>
        </w:rPr>
        <w:t xml:space="preserve">You won’t believe this though ladies, my time at </w:t>
      </w:r>
      <w:r w:rsidRPr="00D21A69">
        <w:rPr>
          <w:rStyle w:val="spellingerror"/>
          <w:rFonts w:ascii="Calibri" w:hAnsi="Calibri" w:cs="Segoe UI"/>
        </w:rPr>
        <w:t>Gilberdyke</w:t>
      </w:r>
      <w:r w:rsidRPr="00D21A69">
        <w:rPr>
          <w:rStyle w:val="normaltextrun"/>
          <w:rFonts w:ascii="Calibri" w:hAnsi="Calibri" w:cs="Segoe UI"/>
        </w:rPr>
        <w:t xml:space="preserve"> 10 was 1:27:18 and my time at Tough 10 was 1:27:18 which is over a minute faster than last years, but how on earth did I manage to get the same times over two very different courses! Next year at </w:t>
      </w:r>
      <w:r w:rsidRPr="00D21A69">
        <w:rPr>
          <w:rStyle w:val="spellingerror"/>
          <w:rFonts w:ascii="Calibri" w:hAnsi="Calibri" w:cs="Segoe UI"/>
        </w:rPr>
        <w:t>Gilberdyke</w:t>
      </w:r>
      <w:r w:rsidRPr="00D21A69">
        <w:rPr>
          <w:rStyle w:val="normaltextrun"/>
          <w:rFonts w:ascii="Calibri" w:hAnsi="Calibri" w:cs="Segoe UI"/>
        </w:rPr>
        <w:t xml:space="preserve"> I must try harder to beat that.</w:t>
      </w:r>
      <w:r w:rsidRPr="00D21A69">
        <w:rPr>
          <w:rStyle w:val="eop"/>
          <w:rFonts w:ascii="Calibri" w:hAnsi="Calibri" w:cs="Segoe UI"/>
          <w:lang w:val="en-US"/>
        </w:rPr>
        <w:t> </w:t>
      </w:r>
    </w:p>
    <w:p w14:paraId="541FA563" w14:textId="78504359" w:rsidR="00D21A69" w:rsidRPr="00D21A69" w:rsidRDefault="00D21A69" w:rsidP="00D21A69">
      <w:pPr>
        <w:pStyle w:val="paragraph"/>
        <w:textAlignment w:val="baseline"/>
        <w:rPr>
          <w:rFonts w:ascii="Segoe UI" w:hAnsi="Segoe UI" w:cs="Segoe UI"/>
          <w:lang w:val="en-US"/>
        </w:rPr>
      </w:pPr>
      <w:r w:rsidRPr="00D21A69">
        <w:rPr>
          <w:rStyle w:val="eop"/>
          <w:rFonts w:ascii="Calibri" w:hAnsi="Calibri" w:cs="Segoe UI"/>
          <w:lang w:val="en-US"/>
        </w:rPr>
        <w:t> </w:t>
      </w:r>
    </w:p>
    <w:p w14:paraId="521D3859" w14:textId="31414B36" w:rsidR="009A4C5B" w:rsidRPr="00D21A69" w:rsidRDefault="009A4C5B" w:rsidP="67C65F6E">
      <w:pPr>
        <w:rPr>
          <w:rFonts w:asciiTheme="majorHAnsi" w:hAnsiTheme="majorHAnsi"/>
          <w:b/>
          <w:i/>
          <w:iCs/>
          <w:sz w:val="36"/>
          <w:szCs w:val="36"/>
          <w:u w:val="single"/>
          <w:lang w:val="en-US"/>
        </w:rPr>
      </w:pPr>
    </w:p>
    <w:p w14:paraId="452B4775" w14:textId="77777777" w:rsidR="00FC6878" w:rsidRDefault="00FC6878">
      <w:pPr>
        <w:rPr>
          <w:rFonts w:asciiTheme="minorHAnsi" w:eastAsiaTheme="minorEastAsia" w:hAnsiTheme="minorHAnsi" w:cstheme="minorBidi"/>
          <w:b/>
          <w:bCs/>
          <w:i/>
          <w:iCs/>
          <w:color w:val="365F91" w:themeColor="accent1" w:themeShade="BF"/>
          <w:sz w:val="36"/>
          <w:szCs w:val="36"/>
          <w:u w:val="single"/>
        </w:rPr>
      </w:pPr>
      <w:r>
        <w:rPr>
          <w:rFonts w:asciiTheme="minorHAnsi" w:eastAsiaTheme="minorEastAsia" w:hAnsiTheme="minorHAnsi" w:cstheme="minorBidi"/>
          <w:b/>
          <w:bCs/>
          <w:i/>
          <w:iCs/>
          <w:color w:val="365F91" w:themeColor="accent1" w:themeShade="BF"/>
          <w:sz w:val="36"/>
          <w:szCs w:val="36"/>
          <w:u w:val="single"/>
        </w:rPr>
        <w:br w:type="page"/>
      </w:r>
    </w:p>
    <w:p w14:paraId="799A8A7C" w14:textId="63A17C52" w:rsidR="67C65F6E" w:rsidRDefault="67C65F6E" w:rsidP="67C65F6E">
      <w:pPr>
        <w:jc w:val="center"/>
      </w:pPr>
      <w:r w:rsidRPr="67C65F6E">
        <w:rPr>
          <w:rFonts w:asciiTheme="minorHAnsi" w:eastAsiaTheme="minorEastAsia" w:hAnsiTheme="minorHAnsi" w:cstheme="minorBidi"/>
          <w:b/>
          <w:bCs/>
          <w:i/>
          <w:iCs/>
          <w:color w:val="365F91" w:themeColor="accent1" w:themeShade="BF"/>
          <w:sz w:val="36"/>
          <w:szCs w:val="36"/>
          <w:u w:val="single"/>
        </w:rPr>
        <w:lastRenderedPageBreak/>
        <w:t>Running Fuel: Recipe Corner</w:t>
      </w:r>
      <w:r w:rsidRPr="67C65F6E">
        <w:rPr>
          <w:rFonts w:asciiTheme="minorHAnsi" w:eastAsiaTheme="minorEastAsia" w:hAnsiTheme="minorHAnsi" w:cstheme="minorBidi"/>
          <w:sz w:val="36"/>
          <w:szCs w:val="36"/>
        </w:rPr>
        <w:t xml:space="preserve"> </w:t>
      </w:r>
    </w:p>
    <w:p w14:paraId="12523B7E" w14:textId="7CC192E7" w:rsidR="67C65F6E" w:rsidRDefault="67C65F6E" w:rsidP="67C65F6E">
      <w:pPr>
        <w:jc w:val="center"/>
      </w:pPr>
    </w:p>
    <w:p w14:paraId="4E0B6AA4" w14:textId="41945B77" w:rsidR="67C65F6E" w:rsidRDefault="0466474F" w:rsidP="67C65F6E">
      <w:r w:rsidRPr="0466474F">
        <w:rPr>
          <w:rFonts w:asciiTheme="minorHAnsi" w:eastAsiaTheme="minorEastAsia" w:hAnsiTheme="minorHAnsi" w:cstheme="minorBidi"/>
          <w:b/>
          <w:bCs/>
          <w:i/>
          <w:iCs/>
          <w:color w:val="1F487C"/>
          <w:sz w:val="36"/>
          <w:szCs w:val="36"/>
          <w:u w:val="single"/>
        </w:rPr>
        <w:t>Green chicken curry (</w:t>
      </w:r>
      <w:proofErr w:type="spellStart"/>
      <w:r w:rsidRPr="0466474F">
        <w:rPr>
          <w:rFonts w:asciiTheme="minorHAnsi" w:eastAsiaTheme="minorEastAsia" w:hAnsiTheme="minorHAnsi" w:cstheme="minorBidi"/>
          <w:b/>
          <w:bCs/>
          <w:i/>
          <w:iCs/>
          <w:color w:val="1F487C"/>
          <w:sz w:val="36"/>
          <w:szCs w:val="36"/>
          <w:u w:val="single"/>
        </w:rPr>
        <w:t>hariyali</w:t>
      </w:r>
      <w:proofErr w:type="spellEnd"/>
      <w:r w:rsidRPr="0466474F">
        <w:rPr>
          <w:rFonts w:asciiTheme="minorHAnsi" w:eastAsiaTheme="minorEastAsia" w:hAnsiTheme="minorHAnsi" w:cstheme="minorBidi"/>
          <w:b/>
          <w:bCs/>
          <w:i/>
          <w:iCs/>
          <w:color w:val="1F487C"/>
          <w:sz w:val="36"/>
          <w:szCs w:val="36"/>
          <w:u w:val="single"/>
        </w:rPr>
        <w:t xml:space="preserve"> </w:t>
      </w:r>
      <w:proofErr w:type="spellStart"/>
      <w:r w:rsidRPr="0466474F">
        <w:rPr>
          <w:rFonts w:asciiTheme="minorHAnsi" w:eastAsiaTheme="minorEastAsia" w:hAnsiTheme="minorHAnsi" w:cstheme="minorBidi"/>
          <w:b/>
          <w:bCs/>
          <w:i/>
          <w:iCs/>
          <w:color w:val="1F487C"/>
          <w:sz w:val="36"/>
          <w:szCs w:val="36"/>
          <w:u w:val="single"/>
        </w:rPr>
        <w:t>murgh</w:t>
      </w:r>
      <w:proofErr w:type="spellEnd"/>
      <w:proofErr w:type="gramStart"/>
      <w:r w:rsidRPr="0466474F">
        <w:rPr>
          <w:rFonts w:asciiTheme="minorHAnsi" w:eastAsiaTheme="minorEastAsia" w:hAnsiTheme="minorHAnsi" w:cstheme="minorBidi"/>
          <w:b/>
          <w:bCs/>
          <w:i/>
          <w:iCs/>
          <w:color w:val="1F487C"/>
          <w:sz w:val="36"/>
          <w:szCs w:val="36"/>
          <w:u w:val="single"/>
        </w:rPr>
        <w:t>)</w:t>
      </w:r>
      <w:r w:rsidRPr="0466474F">
        <w:rPr>
          <w:rFonts w:asciiTheme="minorHAnsi" w:eastAsiaTheme="minorEastAsia" w:hAnsiTheme="minorHAnsi" w:cstheme="minorBidi"/>
          <w:b/>
          <w:bCs/>
          <w:i/>
          <w:iCs/>
          <w:color w:val="1F487C"/>
          <w:sz w:val="36"/>
          <w:szCs w:val="36"/>
        </w:rPr>
        <w:t xml:space="preserve"> :</w:t>
      </w:r>
      <w:proofErr w:type="gramEnd"/>
      <w:r w:rsidRPr="0466474F">
        <w:rPr>
          <w:rFonts w:asciiTheme="minorHAnsi" w:eastAsiaTheme="minorEastAsia" w:hAnsiTheme="minorHAnsi" w:cstheme="minorBidi"/>
          <w:b/>
          <w:bCs/>
          <w:i/>
          <w:iCs/>
          <w:color w:val="1F487C"/>
          <w:sz w:val="36"/>
          <w:szCs w:val="36"/>
        </w:rPr>
        <w:t xml:space="preserve"> Ros</w:t>
      </w:r>
    </w:p>
    <w:p w14:paraId="0921B904" w14:textId="04E8B0AB" w:rsidR="67C65F6E" w:rsidRDefault="67C65F6E" w:rsidP="67C65F6E">
      <w:r w:rsidRPr="67C65F6E">
        <w:rPr>
          <w:rFonts w:asciiTheme="majorHAnsi" w:eastAsiaTheme="majorEastAsia" w:hAnsiTheme="majorHAnsi" w:cstheme="majorBidi"/>
        </w:rPr>
        <w:t xml:space="preserve">I thought that this would be a nice recipe to share, especially for those who have a marathon soon as I find I don't have much appetite after a marathon. I make up for it the next day! But after a race I know I need to eat properly in the evening and I find that I can eat a curry, I think it's the spices! </w:t>
      </w:r>
    </w:p>
    <w:p w14:paraId="3FED8605" w14:textId="1DB321D1" w:rsidR="67C65F6E" w:rsidRDefault="67C65F6E" w:rsidP="67C65F6E"/>
    <w:p w14:paraId="32036FC8" w14:textId="008594E8" w:rsidR="67C65F6E" w:rsidRDefault="67C65F6E" w:rsidP="67C65F6E">
      <w:r w:rsidRPr="67C65F6E">
        <w:rPr>
          <w:rFonts w:asciiTheme="majorHAnsi" w:eastAsiaTheme="majorEastAsia" w:hAnsiTheme="majorHAnsi" w:cstheme="majorBidi"/>
        </w:rPr>
        <w:t xml:space="preserve">This recipe takes about 20 minutes to cook and you can make the sauce the day before. Serves 4 </w:t>
      </w:r>
    </w:p>
    <w:p w14:paraId="4534C211" w14:textId="65E24FFA" w:rsidR="67C65F6E" w:rsidRDefault="67C65F6E" w:rsidP="67C65F6E"/>
    <w:p w14:paraId="1D74A254" w14:textId="1241DCAD" w:rsidR="67C65F6E" w:rsidRDefault="67C65F6E" w:rsidP="67C65F6E">
      <w:r w:rsidRPr="67C65F6E">
        <w:rPr>
          <w:rFonts w:ascii="Cambria" w:eastAsia="Cambria" w:hAnsi="Cambria" w:cs="Cambria"/>
          <w:color w:val="1F497D" w:themeColor="text2"/>
          <w:sz w:val="36"/>
          <w:szCs w:val="36"/>
          <w:u w:val="single"/>
        </w:rPr>
        <w:t>The sauce:</w:t>
      </w:r>
      <w:r w:rsidRPr="67C65F6E">
        <w:rPr>
          <w:rFonts w:ascii="Cambria" w:eastAsia="Cambria" w:hAnsi="Cambria" w:cs="Cambria"/>
          <w:sz w:val="36"/>
          <w:szCs w:val="36"/>
        </w:rPr>
        <w:t xml:space="preserve"> </w:t>
      </w:r>
    </w:p>
    <w:p w14:paraId="1ED14B40" w14:textId="7D11A03B" w:rsidR="67C65F6E" w:rsidRDefault="67C65F6E" w:rsidP="67C65F6E">
      <w:r w:rsidRPr="67C65F6E">
        <w:rPr>
          <w:rFonts w:asciiTheme="majorHAnsi" w:eastAsiaTheme="majorEastAsia" w:hAnsiTheme="majorHAnsi" w:cstheme="majorBidi"/>
        </w:rPr>
        <w:t>350g natural yogurt (not thick set)</w:t>
      </w:r>
    </w:p>
    <w:p w14:paraId="1428764E" w14:textId="31371A1B" w:rsidR="67C65F6E" w:rsidRDefault="67C65F6E" w:rsidP="67C65F6E">
      <w:r w:rsidRPr="67C65F6E">
        <w:rPr>
          <w:rFonts w:asciiTheme="majorHAnsi" w:eastAsiaTheme="majorEastAsia" w:hAnsiTheme="majorHAnsi" w:cstheme="majorBidi"/>
        </w:rPr>
        <w:t>Large bunch of fresh coriander - leaves and stalks</w:t>
      </w:r>
    </w:p>
    <w:p w14:paraId="11FD82FA" w14:textId="0B427401" w:rsidR="67C65F6E" w:rsidRDefault="67C65F6E" w:rsidP="67C65F6E">
      <w:r w:rsidRPr="67C65F6E">
        <w:rPr>
          <w:rFonts w:asciiTheme="majorHAnsi" w:eastAsiaTheme="majorEastAsia" w:hAnsiTheme="majorHAnsi" w:cstheme="majorBidi"/>
        </w:rPr>
        <w:t>Handful of fresh mint leaves</w:t>
      </w:r>
    </w:p>
    <w:p w14:paraId="1D5A39F6" w14:textId="78D48D11" w:rsidR="67C65F6E" w:rsidRDefault="67C65F6E" w:rsidP="67C65F6E">
      <w:r w:rsidRPr="67C65F6E">
        <w:rPr>
          <w:rFonts w:asciiTheme="majorHAnsi" w:eastAsiaTheme="majorEastAsia" w:hAnsiTheme="majorHAnsi" w:cstheme="majorBidi"/>
        </w:rPr>
        <w:t>Lump of fresh ginger, peeled - roughly 20g or 3cm</w:t>
      </w:r>
    </w:p>
    <w:p w14:paraId="5C006E27" w14:textId="2F8C8E43" w:rsidR="67C65F6E" w:rsidRDefault="67C65F6E" w:rsidP="67C65F6E">
      <w:r w:rsidRPr="67C65F6E">
        <w:rPr>
          <w:rFonts w:asciiTheme="majorHAnsi" w:eastAsiaTheme="majorEastAsia" w:hAnsiTheme="majorHAnsi" w:cstheme="majorBidi"/>
        </w:rPr>
        <w:t>4 cloves of garlic</w:t>
      </w:r>
    </w:p>
    <w:p w14:paraId="0D9FE41E" w14:textId="236913AA" w:rsidR="67C65F6E" w:rsidRDefault="67C65F6E" w:rsidP="67C65F6E">
      <w:r w:rsidRPr="67C65F6E">
        <w:rPr>
          <w:rFonts w:asciiTheme="majorHAnsi" w:eastAsiaTheme="majorEastAsia" w:hAnsiTheme="majorHAnsi" w:cstheme="majorBidi"/>
        </w:rPr>
        <w:t>2 green chillies - adjust to your preferred spice level (it's not a hot curry)</w:t>
      </w:r>
    </w:p>
    <w:p w14:paraId="7E321087" w14:textId="75FB179B" w:rsidR="67C65F6E" w:rsidRDefault="67C65F6E" w:rsidP="67C65F6E">
      <w:r w:rsidRPr="67C65F6E">
        <w:rPr>
          <w:rFonts w:asciiTheme="majorHAnsi" w:eastAsiaTheme="majorEastAsia" w:hAnsiTheme="majorHAnsi" w:cstheme="majorBidi"/>
        </w:rPr>
        <w:t>1 onion</w:t>
      </w:r>
    </w:p>
    <w:p w14:paraId="48F13CD7" w14:textId="2E0592AE" w:rsidR="67C65F6E" w:rsidRDefault="67C65F6E" w:rsidP="67C65F6E">
      <w:r w:rsidRPr="67C65F6E">
        <w:rPr>
          <w:rFonts w:asciiTheme="majorHAnsi" w:eastAsiaTheme="majorEastAsia" w:hAnsiTheme="majorHAnsi" w:cstheme="majorBidi"/>
        </w:rPr>
        <w:t>In a food processor add: peeled onion, garlic and ginger, chillies, herbs and yogurt. Blitz until lump free. It's a runny sauce and you can make this the day before and keep in the fridge.</w:t>
      </w:r>
    </w:p>
    <w:p w14:paraId="68CA6104" w14:textId="1470B37F" w:rsidR="67C65F6E" w:rsidRDefault="67C65F6E" w:rsidP="67C65F6E">
      <w:r>
        <w:br/>
      </w:r>
    </w:p>
    <w:p w14:paraId="353B8DA6" w14:textId="4A5CAA24" w:rsidR="67C65F6E" w:rsidRDefault="67C65F6E" w:rsidP="67C65F6E">
      <w:r w:rsidRPr="67C65F6E">
        <w:rPr>
          <w:rFonts w:ascii="Cambria" w:eastAsia="Cambria" w:hAnsi="Cambria" w:cs="Cambria"/>
          <w:color w:val="1F497D" w:themeColor="text2"/>
          <w:sz w:val="36"/>
          <w:szCs w:val="36"/>
          <w:u w:val="single"/>
        </w:rPr>
        <w:t>For the curry:</w:t>
      </w:r>
    </w:p>
    <w:p w14:paraId="706E7C7A" w14:textId="469F1BEC" w:rsidR="67C65F6E" w:rsidRDefault="67C65F6E" w:rsidP="67C65F6E">
      <w:r w:rsidRPr="67C65F6E">
        <w:rPr>
          <w:rFonts w:asciiTheme="majorHAnsi" w:eastAsiaTheme="majorEastAsia" w:hAnsiTheme="majorHAnsi" w:cstheme="majorBidi"/>
        </w:rPr>
        <w:t>8 skinless, boneless chicken thighs - cut into chunks</w:t>
      </w:r>
    </w:p>
    <w:p w14:paraId="020F62DF" w14:textId="18CF0026" w:rsidR="67C65F6E" w:rsidRDefault="67C65F6E" w:rsidP="67C65F6E">
      <w:r w:rsidRPr="67C65F6E">
        <w:rPr>
          <w:rFonts w:asciiTheme="majorHAnsi" w:eastAsiaTheme="majorEastAsia" w:hAnsiTheme="majorHAnsi" w:cstheme="majorBidi"/>
        </w:rPr>
        <w:t>2 heaped teaspoons of ground coriander</w:t>
      </w:r>
    </w:p>
    <w:p w14:paraId="6A7E6914" w14:textId="30693AD5" w:rsidR="67C65F6E" w:rsidRDefault="67C65F6E" w:rsidP="67C65F6E">
      <w:r w:rsidRPr="67C65F6E">
        <w:rPr>
          <w:rFonts w:asciiTheme="majorHAnsi" w:eastAsiaTheme="majorEastAsia" w:hAnsiTheme="majorHAnsi" w:cstheme="majorBidi"/>
        </w:rPr>
        <w:t>1 teaspoon of ground cumin.</w:t>
      </w:r>
    </w:p>
    <w:p w14:paraId="4989C793" w14:textId="5B28AC5A" w:rsidR="67C65F6E" w:rsidRDefault="67C65F6E" w:rsidP="67C65F6E">
      <w:r w:rsidRPr="67C65F6E">
        <w:rPr>
          <w:rFonts w:asciiTheme="majorHAnsi" w:eastAsiaTheme="majorEastAsia" w:hAnsiTheme="majorHAnsi" w:cstheme="majorBidi"/>
        </w:rPr>
        <w:t xml:space="preserve">In a large sauce pan, heat coconut or rapeseed oil, both have high heat points which is good for browning the chicken. </w:t>
      </w:r>
    </w:p>
    <w:p w14:paraId="69B6A105" w14:textId="7359BFEE" w:rsidR="67C65F6E" w:rsidRDefault="67C65F6E" w:rsidP="67C65F6E">
      <w:r w:rsidRPr="67C65F6E">
        <w:rPr>
          <w:rFonts w:asciiTheme="majorHAnsi" w:eastAsiaTheme="majorEastAsia" w:hAnsiTheme="majorHAnsi" w:cstheme="majorBidi"/>
        </w:rPr>
        <w:t xml:space="preserve">Brown the chicken. You can then add any veg you want. I tend to add frozen sliced peppers, sliced fresh mushrooms and frozen peas. These cook quickly and don't take long to prep. Turn down the heat so it will simmer once sauce is added. Add the sauce and ground coriander and cumin and simmer for 10-15 minutes, until the chicken is cooked. </w:t>
      </w:r>
    </w:p>
    <w:p w14:paraId="068B6295" w14:textId="7005E423" w:rsidR="67C65F6E" w:rsidRDefault="67C65F6E" w:rsidP="67C65F6E"/>
    <w:p w14:paraId="5B0C7B9C" w14:textId="680BCF05" w:rsidR="67C65F6E" w:rsidRDefault="0466474F" w:rsidP="67C65F6E">
      <w:r w:rsidRPr="0466474F">
        <w:rPr>
          <w:rFonts w:asciiTheme="majorHAnsi" w:eastAsiaTheme="majorEastAsia" w:hAnsiTheme="majorHAnsi" w:cstheme="majorBidi"/>
        </w:rPr>
        <w:t xml:space="preserve">Serve with brown rice. It's also nice with rice </w:t>
      </w:r>
      <w:proofErr w:type="spellStart"/>
      <w:r w:rsidRPr="0466474F">
        <w:rPr>
          <w:rFonts w:asciiTheme="majorHAnsi" w:eastAsiaTheme="majorEastAsia" w:hAnsiTheme="majorHAnsi" w:cstheme="majorBidi"/>
        </w:rPr>
        <w:t>noddles</w:t>
      </w:r>
      <w:proofErr w:type="spellEnd"/>
      <w:r w:rsidRPr="0466474F">
        <w:rPr>
          <w:rFonts w:asciiTheme="majorHAnsi" w:eastAsiaTheme="majorEastAsia" w:hAnsiTheme="majorHAnsi" w:cstheme="majorBidi"/>
        </w:rPr>
        <w:t xml:space="preserve"> or chips! </w:t>
      </w:r>
    </w:p>
    <w:p w14:paraId="6482B87C" w14:textId="52355509" w:rsidR="67C65F6E" w:rsidRDefault="67C65F6E" w:rsidP="67C65F6E"/>
    <w:p w14:paraId="5498CC6F" w14:textId="322A146E" w:rsidR="67C65F6E" w:rsidRDefault="67C65F6E" w:rsidP="67C65F6E">
      <w:r w:rsidRPr="67C65F6E">
        <w:rPr>
          <w:rFonts w:asciiTheme="majorHAnsi" w:eastAsiaTheme="majorEastAsia" w:hAnsiTheme="majorHAnsi" w:cstheme="majorBidi"/>
        </w:rPr>
        <w:t xml:space="preserve">The curry sauce also works really well with white fish, such as </w:t>
      </w:r>
      <w:proofErr w:type="spellStart"/>
      <w:r w:rsidRPr="67C65F6E">
        <w:rPr>
          <w:rFonts w:asciiTheme="majorHAnsi" w:eastAsiaTheme="majorEastAsia" w:hAnsiTheme="majorHAnsi" w:cstheme="majorBidi"/>
        </w:rPr>
        <w:t>pollack</w:t>
      </w:r>
      <w:proofErr w:type="spellEnd"/>
      <w:r w:rsidRPr="67C65F6E">
        <w:rPr>
          <w:rFonts w:asciiTheme="majorHAnsi" w:eastAsiaTheme="majorEastAsia" w:hAnsiTheme="majorHAnsi" w:cstheme="majorBidi"/>
        </w:rPr>
        <w:t xml:space="preserve"> or hake and is even quicker to cook. Brown off any veg first, add the sauce and then raw fish. Cut into chunks and the fish will cook in 5 minutes. The sauce also works with sweet potato and chickpeas. </w:t>
      </w:r>
    </w:p>
    <w:p w14:paraId="6E1F3DB9" w14:textId="186A45E2" w:rsidR="49C2DA96" w:rsidRDefault="721AEFDB" w:rsidP="721AEFDB">
      <w:pPr>
        <w:rPr>
          <w:rFonts w:asciiTheme="minorHAnsi" w:eastAsiaTheme="minorEastAsia" w:hAnsiTheme="minorHAnsi" w:cstheme="minorBidi"/>
          <w:b/>
          <w:bCs/>
          <w:i/>
          <w:iCs/>
          <w:color w:val="1F497D" w:themeColor="text2"/>
          <w:sz w:val="36"/>
          <w:szCs w:val="36"/>
          <w:u w:val="single"/>
        </w:rPr>
      </w:pPr>
      <w:r w:rsidRPr="721AEFDB">
        <w:rPr>
          <w:rFonts w:asciiTheme="majorHAnsi" w:eastAsiaTheme="majorEastAsia" w:hAnsiTheme="majorHAnsi" w:cstheme="majorBidi"/>
        </w:rPr>
        <w:t>Ros</w:t>
      </w:r>
    </w:p>
    <w:p w14:paraId="00F9C961" w14:textId="1E0FD884" w:rsidR="27757880" w:rsidRPr="000F1C52" w:rsidRDefault="27757880" w:rsidP="721AEFDB">
      <w:pPr>
        <w:jc w:val="center"/>
        <w:rPr>
          <w:sz w:val="22"/>
          <w:szCs w:val="22"/>
        </w:rPr>
      </w:pPr>
    </w:p>
    <w:p w14:paraId="025BA873" w14:textId="77777777" w:rsidR="00BD1BEB" w:rsidRDefault="00BD1BEB">
      <w:pPr>
        <w:rPr>
          <w:rFonts w:ascii="Arial" w:eastAsia="Arial" w:hAnsi="Arial" w:cs="Arial"/>
          <w:b/>
          <w:bCs/>
          <w:sz w:val="32"/>
          <w:szCs w:val="32"/>
        </w:rPr>
      </w:pPr>
      <w:r>
        <w:rPr>
          <w:rFonts w:ascii="Arial" w:eastAsia="Arial" w:hAnsi="Arial" w:cs="Arial"/>
          <w:b/>
          <w:bCs/>
          <w:sz w:val="32"/>
          <w:szCs w:val="32"/>
        </w:rPr>
        <w:br w:type="page"/>
      </w:r>
    </w:p>
    <w:p w14:paraId="44C10EA9" w14:textId="55B1000C" w:rsidR="001F44B9" w:rsidRDefault="67C65F6E" w:rsidP="005B2A94">
      <w:pPr>
        <w:jc w:val="center"/>
        <w:rPr>
          <w:rFonts w:ascii="Arial" w:hAnsi="Arial" w:cs="Arial"/>
          <w:b/>
          <w:sz w:val="32"/>
          <w:szCs w:val="22"/>
        </w:rPr>
      </w:pPr>
      <w:r w:rsidRPr="67C65F6E">
        <w:rPr>
          <w:rFonts w:ascii="Arial" w:eastAsia="Arial" w:hAnsi="Arial" w:cs="Arial"/>
          <w:b/>
          <w:bCs/>
          <w:sz w:val="32"/>
          <w:szCs w:val="32"/>
        </w:rPr>
        <w:lastRenderedPageBreak/>
        <w:t>2016 RACE DIARY</w:t>
      </w:r>
    </w:p>
    <w:p w14:paraId="7501D71E" w14:textId="06BAB4BA" w:rsidR="001F44B9" w:rsidRPr="004B4878" w:rsidRDefault="001F44B9" w:rsidP="008C68AF">
      <w:pPr>
        <w:widowControl w:val="0"/>
        <w:autoSpaceDE w:val="0"/>
        <w:autoSpaceDN w:val="0"/>
        <w:adjustRightInd w:val="0"/>
        <w:jc w:val="center"/>
        <w:rPr>
          <w:rFonts w:asciiTheme="majorHAnsi" w:hAnsiTheme="majorHAnsi" w:cs="Times"/>
          <w:lang w:eastAsia="en-US"/>
        </w:rPr>
      </w:pPr>
    </w:p>
    <w:p w14:paraId="2400971F" w14:textId="43B400DD" w:rsidR="51798E13" w:rsidRPr="008C68AF" w:rsidRDefault="67C65F6E" w:rsidP="008C68AF">
      <w:pPr>
        <w:jc w:val="center"/>
        <w:rPr>
          <w:rFonts w:asciiTheme="majorHAnsi" w:hAnsiTheme="majorHAnsi"/>
        </w:rPr>
      </w:pPr>
      <w:r w:rsidRPr="67C65F6E">
        <w:rPr>
          <w:rFonts w:asciiTheme="majorHAnsi" w:eastAsiaTheme="majorEastAsia" w:hAnsiTheme="majorHAnsi" w:cstheme="majorBidi"/>
          <w:lang w:val="en-US"/>
        </w:rPr>
        <w:t>Free 5K time trial every Saturday 9am:</w:t>
      </w:r>
    </w:p>
    <w:p w14:paraId="31C833AC" w14:textId="38754A8D" w:rsidR="51798E13" w:rsidRDefault="00E71ECD" w:rsidP="008C68AF">
      <w:pPr>
        <w:jc w:val="center"/>
        <w:rPr>
          <w:rStyle w:val="Hyperlink"/>
          <w:rFonts w:asciiTheme="majorHAnsi" w:eastAsia="Calibri" w:hAnsiTheme="majorHAnsi" w:cs="Calibri"/>
          <w:color w:val="0070C0"/>
        </w:rPr>
      </w:pPr>
      <w:hyperlink r:id="rId14">
        <w:r w:rsidR="5D2C33CE" w:rsidRPr="5D2C33CE">
          <w:rPr>
            <w:rStyle w:val="Hyperlink"/>
            <w:rFonts w:asciiTheme="majorHAnsi" w:eastAsiaTheme="majorEastAsia" w:hAnsiTheme="majorHAnsi" w:cstheme="majorBidi"/>
            <w:color w:val="0000E9"/>
            <w:lang w:val="en-US"/>
          </w:rPr>
          <w:t>Hull Parkrun</w:t>
        </w:r>
      </w:hyperlink>
      <w:r w:rsidR="5D2C33CE" w:rsidRPr="5D2C33CE">
        <w:rPr>
          <w:rFonts w:asciiTheme="majorHAnsi" w:eastAsiaTheme="majorEastAsia" w:hAnsiTheme="majorHAnsi" w:cstheme="majorBidi"/>
          <w:lang w:val="en-US"/>
        </w:rPr>
        <w:t xml:space="preserve">     </w:t>
      </w:r>
      <w:hyperlink r:id="rId15">
        <w:r w:rsidR="5D2C33CE" w:rsidRPr="5D2C33CE">
          <w:rPr>
            <w:rStyle w:val="Hyperlink"/>
            <w:rFonts w:asciiTheme="majorHAnsi" w:eastAsiaTheme="majorEastAsia" w:hAnsiTheme="majorHAnsi" w:cstheme="majorBidi"/>
            <w:color w:val="0000E9"/>
            <w:lang w:val="en-US"/>
          </w:rPr>
          <w:t>Peter Pan Parkrun</w:t>
        </w:r>
      </w:hyperlink>
      <w:r w:rsidR="5D2C33CE" w:rsidRPr="5D2C33CE">
        <w:rPr>
          <w:rFonts w:asciiTheme="majorHAnsi" w:eastAsiaTheme="majorEastAsia" w:hAnsiTheme="majorHAnsi" w:cstheme="majorBidi"/>
        </w:rPr>
        <w:t xml:space="preserve">   </w:t>
      </w:r>
      <w:r w:rsidR="5D2C33CE" w:rsidRPr="5D2C33CE">
        <w:rPr>
          <w:rFonts w:asciiTheme="majorHAnsi" w:eastAsiaTheme="majorEastAsia" w:hAnsiTheme="majorHAnsi" w:cstheme="majorBidi"/>
          <w:color w:val="0070C0"/>
        </w:rPr>
        <w:t xml:space="preserve"> </w:t>
      </w:r>
      <w:hyperlink r:id="rId16">
        <w:r w:rsidR="5D2C33CE" w:rsidRPr="5D2C33CE">
          <w:rPr>
            <w:rStyle w:val="Hyperlink"/>
            <w:rFonts w:asciiTheme="majorHAnsi" w:eastAsiaTheme="majorEastAsia" w:hAnsiTheme="majorHAnsi" w:cstheme="majorBidi"/>
            <w:color w:val="0070C0"/>
          </w:rPr>
          <w:t>Humber Bridge parkrun</w:t>
        </w:r>
      </w:hyperlink>
    </w:p>
    <w:p w14:paraId="216FE148" w14:textId="77777777" w:rsidR="00574157" w:rsidRPr="008C68AF" w:rsidRDefault="00574157" w:rsidP="008C68AF">
      <w:pPr>
        <w:jc w:val="center"/>
        <w:rPr>
          <w:rStyle w:val="Hyperlink"/>
          <w:rFonts w:asciiTheme="majorHAnsi" w:eastAsia="Calibri" w:hAnsiTheme="majorHAnsi" w:cs="Calibri"/>
          <w:color w:val="0070C0"/>
        </w:rPr>
      </w:pPr>
    </w:p>
    <w:p w14:paraId="0C86169A" w14:textId="5A8F520B" w:rsidR="00574157" w:rsidRPr="00574157" w:rsidRDefault="0466474F" w:rsidP="00574157">
      <w:pPr>
        <w:jc w:val="center"/>
        <w:rPr>
          <w:rFonts w:asciiTheme="majorHAnsi" w:eastAsia="Calibri" w:hAnsiTheme="majorHAnsi" w:cs="Calibri"/>
          <w:sz w:val="22"/>
          <w:szCs w:val="22"/>
        </w:rPr>
      </w:pPr>
      <w:r w:rsidRPr="0466474F">
        <w:rPr>
          <w:rFonts w:asciiTheme="majorHAnsi" w:eastAsiaTheme="majorEastAsia" w:hAnsiTheme="majorHAnsi" w:cstheme="majorBidi"/>
          <w:sz w:val="22"/>
          <w:szCs w:val="22"/>
        </w:rPr>
        <w:t xml:space="preserve">Double check dates, times and entry fees with the official website or the entry form. </w:t>
      </w:r>
      <w:proofErr w:type="spellStart"/>
      <w:proofErr w:type="gramStart"/>
      <w:r w:rsidRPr="0466474F">
        <w:rPr>
          <w:rFonts w:asciiTheme="majorHAnsi" w:eastAsiaTheme="majorEastAsia" w:hAnsiTheme="majorHAnsi" w:cstheme="majorBidi"/>
          <w:sz w:val="22"/>
          <w:szCs w:val="22"/>
        </w:rPr>
        <w:t>Zx</w:t>
      </w:r>
      <w:proofErr w:type="spellEnd"/>
      <w:r w:rsidRPr="0466474F">
        <w:rPr>
          <w:rFonts w:asciiTheme="majorHAnsi" w:eastAsiaTheme="majorEastAsia" w:hAnsiTheme="majorHAnsi" w:cstheme="majorBidi"/>
          <w:sz w:val="22"/>
          <w:szCs w:val="22"/>
        </w:rPr>
        <w:t xml:space="preserve">  Website</w:t>
      </w:r>
      <w:proofErr w:type="gramEnd"/>
      <w:r w:rsidRPr="0466474F">
        <w:rPr>
          <w:rFonts w:asciiTheme="majorHAnsi" w:eastAsiaTheme="majorEastAsia" w:hAnsiTheme="majorHAnsi" w:cstheme="majorBidi"/>
          <w:sz w:val="22"/>
          <w:szCs w:val="22"/>
        </w:rPr>
        <w:t xml:space="preserve"> contains all the links to the races: </w:t>
      </w:r>
      <w:hyperlink r:id="rId17">
        <w:r w:rsidRPr="0466474F">
          <w:rPr>
            <w:rStyle w:val="Hyperlink"/>
            <w:rFonts w:asciiTheme="majorHAnsi" w:eastAsiaTheme="majorEastAsia" w:hAnsiTheme="majorHAnsi" w:cstheme="majorBidi"/>
            <w:sz w:val="22"/>
            <w:szCs w:val="22"/>
          </w:rPr>
          <w:t>http://westhullladies.org.uk/races.htm</w:t>
        </w:r>
      </w:hyperlink>
    </w:p>
    <w:p w14:paraId="44E84870" w14:textId="77777777" w:rsidR="007F74F0" w:rsidRPr="009B12F7" w:rsidRDefault="007F74F0">
      <w:pPr>
        <w:rPr>
          <w:rStyle w:val="Hyperlink"/>
          <w:rFonts w:asciiTheme="majorHAnsi" w:eastAsia="Calibri" w:hAnsiTheme="majorHAnsi" w:cs="Calibri"/>
          <w:color w:val="0070C0"/>
          <w:sz w:val="21"/>
          <w:szCs w:val="21"/>
        </w:rPr>
      </w:pPr>
    </w:p>
    <w:p w14:paraId="1C56BBDD" w14:textId="77777777" w:rsidR="00574157" w:rsidRPr="00574157" w:rsidRDefault="00574157" w:rsidP="00574157">
      <w:pPr>
        <w:rPr>
          <w:rFonts w:asciiTheme="majorHAnsi" w:eastAsia="Calibri" w:hAnsiTheme="majorHAnsi" w:cs="Calibri"/>
          <w:sz w:val="22"/>
          <w:szCs w:val="22"/>
        </w:rPr>
      </w:pPr>
    </w:p>
    <w:tbl>
      <w:tblPr>
        <w:tblStyle w:val="GridTable1Light-Accent1"/>
        <w:tblW w:w="0" w:type="auto"/>
        <w:tblLook w:val="04A0" w:firstRow="1" w:lastRow="0" w:firstColumn="1" w:lastColumn="0" w:noHBand="0" w:noVBand="1"/>
      </w:tblPr>
      <w:tblGrid>
        <w:gridCol w:w="1330"/>
        <w:gridCol w:w="1257"/>
        <w:gridCol w:w="1536"/>
        <w:gridCol w:w="1463"/>
        <w:gridCol w:w="1330"/>
        <w:gridCol w:w="1330"/>
      </w:tblGrid>
      <w:tr w:rsidR="721AEFDB" w14:paraId="41FFF729" w14:textId="77777777" w:rsidTr="721AE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7CEC94DE" w14:textId="4E6F9F0B" w:rsidR="721AEFDB" w:rsidRDefault="721AEFDB" w:rsidP="721AEFDB">
            <w:pPr>
              <w:jc w:val="center"/>
            </w:pPr>
            <w:r w:rsidRPr="721AEFDB">
              <w:t>September 2016</w:t>
            </w:r>
          </w:p>
        </w:tc>
        <w:tc>
          <w:tcPr>
            <w:tcW w:w="1245" w:type="dxa"/>
          </w:tcPr>
          <w:p w14:paraId="35B05C15" w14:textId="6906F285" w:rsidR="721AEFDB" w:rsidRDefault="721AEFDB">
            <w:pPr>
              <w:cnfStyle w:val="100000000000" w:firstRow="1" w:lastRow="0" w:firstColumn="0" w:lastColumn="0" w:oddVBand="0" w:evenVBand="0" w:oddHBand="0" w:evenHBand="0" w:firstRowFirstColumn="0" w:firstRowLastColumn="0" w:lastRowFirstColumn="0" w:lastRowLastColumn="0"/>
            </w:pPr>
          </w:p>
        </w:tc>
        <w:tc>
          <w:tcPr>
            <w:tcW w:w="1395" w:type="dxa"/>
          </w:tcPr>
          <w:p w14:paraId="6A709F09" w14:textId="7E9CCE11" w:rsidR="721AEFDB" w:rsidRDefault="721AEFDB">
            <w:pPr>
              <w:cnfStyle w:val="100000000000" w:firstRow="1" w:lastRow="0" w:firstColumn="0" w:lastColumn="0" w:oddVBand="0" w:evenVBand="0" w:oddHBand="0" w:evenHBand="0" w:firstRowFirstColumn="0" w:firstRowLastColumn="0" w:lastRowFirstColumn="0" w:lastRowLastColumn="0"/>
            </w:pPr>
          </w:p>
        </w:tc>
        <w:tc>
          <w:tcPr>
            <w:tcW w:w="1330" w:type="dxa"/>
          </w:tcPr>
          <w:p w14:paraId="5530F654" w14:textId="3F165207" w:rsidR="721AEFDB" w:rsidRDefault="721AEFDB">
            <w:pPr>
              <w:cnfStyle w:val="100000000000" w:firstRow="1" w:lastRow="0" w:firstColumn="0" w:lastColumn="0" w:oddVBand="0" w:evenVBand="0" w:oddHBand="0" w:evenHBand="0" w:firstRowFirstColumn="0" w:firstRowLastColumn="0" w:lastRowFirstColumn="0" w:lastRowLastColumn="0"/>
            </w:pPr>
          </w:p>
        </w:tc>
        <w:tc>
          <w:tcPr>
            <w:tcW w:w="1330" w:type="dxa"/>
          </w:tcPr>
          <w:p w14:paraId="39331B19" w14:textId="5179FE07" w:rsidR="721AEFDB" w:rsidRDefault="721AEFDB">
            <w:pPr>
              <w:cnfStyle w:val="100000000000" w:firstRow="1" w:lastRow="0" w:firstColumn="0" w:lastColumn="0" w:oddVBand="0" w:evenVBand="0" w:oddHBand="0" w:evenHBand="0" w:firstRowFirstColumn="0" w:firstRowLastColumn="0" w:lastRowFirstColumn="0" w:lastRowLastColumn="0"/>
            </w:pPr>
          </w:p>
        </w:tc>
        <w:tc>
          <w:tcPr>
            <w:tcW w:w="1330" w:type="dxa"/>
          </w:tcPr>
          <w:p w14:paraId="11983A4A" w14:textId="408AEA99" w:rsidR="721AEFDB" w:rsidRDefault="721AEFDB">
            <w:pPr>
              <w:cnfStyle w:val="100000000000" w:firstRow="1" w:lastRow="0" w:firstColumn="0" w:lastColumn="0" w:oddVBand="0" w:evenVBand="0" w:oddHBand="0" w:evenHBand="0" w:firstRowFirstColumn="0" w:firstRowLastColumn="0" w:lastRowFirstColumn="0" w:lastRowLastColumn="0"/>
            </w:pPr>
          </w:p>
        </w:tc>
      </w:tr>
      <w:tr w:rsidR="721AEFDB" w14:paraId="70364AED"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09082871" w14:textId="2D7CE109" w:rsidR="721AEFDB" w:rsidRDefault="721AEFDB"/>
        </w:tc>
        <w:tc>
          <w:tcPr>
            <w:tcW w:w="1245" w:type="dxa"/>
          </w:tcPr>
          <w:p w14:paraId="13859CA9" w14:textId="2A855FDA"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4th/10:00</w:t>
            </w:r>
          </w:p>
        </w:tc>
        <w:tc>
          <w:tcPr>
            <w:tcW w:w="1395" w:type="dxa"/>
          </w:tcPr>
          <w:p w14:paraId="1D686CB5" w14:textId="5B3CBCEA"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18">
              <w:r w:rsidR="721AEFDB" w:rsidRPr="721AEFDB">
                <w:rPr>
                  <w:rStyle w:val="Hyperlink"/>
                </w:rPr>
                <w:t>Major Stone Half Marathon</w:t>
              </w:r>
            </w:hyperlink>
          </w:p>
        </w:tc>
        <w:tc>
          <w:tcPr>
            <w:tcW w:w="1330" w:type="dxa"/>
          </w:tcPr>
          <w:p w14:paraId="4796A0F7" w14:textId="156F6A1A"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£18.70 UKA/£20.70</w:t>
            </w:r>
          </w:p>
        </w:tc>
        <w:tc>
          <w:tcPr>
            <w:tcW w:w="1330" w:type="dxa"/>
          </w:tcPr>
          <w:p w14:paraId="3B7045AF" w14:textId="7657BE23"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C140FE2" w14:textId="11F281E8"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19">
              <w:r w:rsidR="721AEFDB" w:rsidRPr="721AEFDB">
                <w:rPr>
                  <w:rStyle w:val="Hyperlink"/>
                </w:rPr>
                <w:t>Online entry</w:t>
              </w:r>
            </w:hyperlink>
          </w:p>
        </w:tc>
      </w:tr>
      <w:tr w:rsidR="721AEFDB" w14:paraId="47567293"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7D89EE1F" w14:textId="02E98115" w:rsidR="721AEFDB" w:rsidRDefault="721AEFDB"/>
        </w:tc>
        <w:tc>
          <w:tcPr>
            <w:tcW w:w="1245" w:type="dxa"/>
          </w:tcPr>
          <w:p w14:paraId="6695DEEA" w14:textId="4193674F"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4th/11:00</w:t>
            </w:r>
          </w:p>
        </w:tc>
        <w:tc>
          <w:tcPr>
            <w:tcW w:w="1395" w:type="dxa"/>
          </w:tcPr>
          <w:p w14:paraId="518C254F" w14:textId="775928E3"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0">
              <w:proofErr w:type="spellStart"/>
              <w:r w:rsidR="721AEFDB" w:rsidRPr="721AEFDB">
                <w:rPr>
                  <w:rStyle w:val="Hyperlink"/>
                </w:rPr>
                <w:t>Tholthorpe</w:t>
              </w:r>
              <w:proofErr w:type="spellEnd"/>
              <w:r w:rsidR="721AEFDB" w:rsidRPr="721AEFDB">
                <w:rPr>
                  <w:rStyle w:val="Hyperlink"/>
                </w:rPr>
                <w:t xml:space="preserve"> 10K</w:t>
              </w:r>
            </w:hyperlink>
          </w:p>
        </w:tc>
        <w:tc>
          <w:tcPr>
            <w:tcW w:w="1330" w:type="dxa"/>
          </w:tcPr>
          <w:p w14:paraId="28E93A1C" w14:textId="63CE5135"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4CB59269" w14:textId="37A3A97A"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1">
              <w:r w:rsidR="721AEFDB" w:rsidRPr="721AEFDB">
                <w:rPr>
                  <w:rStyle w:val="Hyperlink"/>
                </w:rPr>
                <w:t>Entry form</w:t>
              </w:r>
            </w:hyperlink>
          </w:p>
        </w:tc>
        <w:tc>
          <w:tcPr>
            <w:tcW w:w="1330" w:type="dxa"/>
          </w:tcPr>
          <w:p w14:paraId="56DFE258" w14:textId="3C115180"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2">
              <w:r w:rsidR="721AEFDB" w:rsidRPr="721AEFDB">
                <w:rPr>
                  <w:rStyle w:val="Hyperlink"/>
                </w:rPr>
                <w:t>Online entry (+£1.40)</w:t>
              </w:r>
            </w:hyperlink>
          </w:p>
        </w:tc>
      </w:tr>
      <w:tr w:rsidR="721AEFDB" w14:paraId="55707346"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2419E387" w14:textId="444B8D08" w:rsidR="721AEFDB" w:rsidRDefault="721AEFDB"/>
        </w:tc>
        <w:tc>
          <w:tcPr>
            <w:tcW w:w="1245" w:type="dxa"/>
          </w:tcPr>
          <w:p w14:paraId="1DF82669" w14:textId="610B7E86"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4th/10:15</w:t>
            </w:r>
          </w:p>
        </w:tc>
        <w:tc>
          <w:tcPr>
            <w:tcW w:w="1395" w:type="dxa"/>
          </w:tcPr>
          <w:p w14:paraId="504A948E" w14:textId="3917E28E"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3">
              <w:r w:rsidR="721AEFDB" w:rsidRPr="721AEFDB">
                <w:rPr>
                  <w:rStyle w:val="Hyperlink"/>
                </w:rPr>
                <w:t>City of Salford 10K</w:t>
              </w:r>
            </w:hyperlink>
          </w:p>
        </w:tc>
        <w:tc>
          <w:tcPr>
            <w:tcW w:w="1330" w:type="dxa"/>
          </w:tcPr>
          <w:p w14:paraId="4C6F75C6" w14:textId="2730BB94"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0A04E71F" w14:textId="43C28B04"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6E782D6" w14:textId="327174D8"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4">
              <w:r w:rsidR="721AEFDB" w:rsidRPr="721AEFDB">
                <w:rPr>
                  <w:rStyle w:val="Hyperlink"/>
                </w:rPr>
                <w:t>Online entry</w:t>
              </w:r>
            </w:hyperlink>
          </w:p>
        </w:tc>
      </w:tr>
      <w:tr w:rsidR="721AEFDB" w14:paraId="3AD511BD"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1CDE10D6" w14:textId="0455B427" w:rsidR="721AEFDB" w:rsidRDefault="721AEFDB"/>
        </w:tc>
        <w:tc>
          <w:tcPr>
            <w:tcW w:w="1245" w:type="dxa"/>
          </w:tcPr>
          <w:p w14:paraId="02DEF201" w14:textId="4AF3469C"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11th/09:30</w:t>
            </w:r>
          </w:p>
        </w:tc>
        <w:tc>
          <w:tcPr>
            <w:tcW w:w="1395" w:type="dxa"/>
          </w:tcPr>
          <w:p w14:paraId="3D536579" w14:textId="13EB2720"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5">
              <w:r w:rsidR="721AEFDB" w:rsidRPr="721AEFDB">
                <w:rPr>
                  <w:rStyle w:val="Hyperlink"/>
                </w:rPr>
                <w:t>Vale of York Half Marathon</w:t>
              </w:r>
            </w:hyperlink>
          </w:p>
        </w:tc>
        <w:tc>
          <w:tcPr>
            <w:tcW w:w="1330" w:type="dxa"/>
          </w:tcPr>
          <w:p w14:paraId="6640F722" w14:textId="1F53ED4A"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£21 UKA/£24</w:t>
            </w:r>
          </w:p>
        </w:tc>
        <w:tc>
          <w:tcPr>
            <w:tcW w:w="1330" w:type="dxa"/>
          </w:tcPr>
          <w:p w14:paraId="453DF333" w14:textId="5CA61FC9"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F0909B6" w14:textId="6D869BE8"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6">
              <w:r w:rsidR="721AEFDB" w:rsidRPr="721AEFDB">
                <w:rPr>
                  <w:rStyle w:val="Hyperlink"/>
                </w:rPr>
                <w:t>Online entry</w:t>
              </w:r>
            </w:hyperlink>
          </w:p>
        </w:tc>
      </w:tr>
      <w:tr w:rsidR="721AEFDB" w14:paraId="4D8A80AE"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4C957041" w14:textId="4B8675A8" w:rsidR="721AEFDB" w:rsidRDefault="721AEFDB"/>
        </w:tc>
        <w:tc>
          <w:tcPr>
            <w:tcW w:w="1245" w:type="dxa"/>
          </w:tcPr>
          <w:p w14:paraId="1BB46732" w14:textId="766AE4FF"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11th/TBC</w:t>
            </w:r>
          </w:p>
        </w:tc>
        <w:tc>
          <w:tcPr>
            <w:tcW w:w="1395" w:type="dxa"/>
          </w:tcPr>
          <w:p w14:paraId="3D22B6A3" w14:textId="45401BCE"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7">
              <w:r w:rsidR="721AEFDB" w:rsidRPr="721AEFDB">
                <w:rPr>
                  <w:rStyle w:val="Hyperlink"/>
                </w:rPr>
                <w:t>Great North Run</w:t>
              </w:r>
            </w:hyperlink>
          </w:p>
        </w:tc>
        <w:tc>
          <w:tcPr>
            <w:tcW w:w="1330" w:type="dxa"/>
          </w:tcPr>
          <w:p w14:paraId="372B0A29" w14:textId="7CC19D62"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3058AC9A" w14:textId="3BCC4ADD"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7BDBDA70" w14:textId="749B7832"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Race full</w:t>
            </w:r>
          </w:p>
        </w:tc>
      </w:tr>
      <w:tr w:rsidR="721AEFDB" w14:paraId="6C992342"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192AF9AC" w14:textId="0AAB4011" w:rsidR="721AEFDB" w:rsidRDefault="721AEFDB"/>
        </w:tc>
        <w:tc>
          <w:tcPr>
            <w:tcW w:w="1245" w:type="dxa"/>
          </w:tcPr>
          <w:p w14:paraId="7AE063AB" w14:textId="587C83DC"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11th/10:30</w:t>
            </w:r>
          </w:p>
        </w:tc>
        <w:tc>
          <w:tcPr>
            <w:tcW w:w="1395" w:type="dxa"/>
          </w:tcPr>
          <w:p w14:paraId="051F3438" w14:textId="61261582"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8">
              <w:r w:rsidR="721AEFDB" w:rsidRPr="721AEFDB">
                <w:rPr>
                  <w:rStyle w:val="Hyperlink"/>
                </w:rPr>
                <w:t>The East Coast Classic 10K</w:t>
              </w:r>
            </w:hyperlink>
          </w:p>
        </w:tc>
        <w:tc>
          <w:tcPr>
            <w:tcW w:w="1330" w:type="dxa"/>
          </w:tcPr>
          <w:p w14:paraId="5E1FC5C5" w14:textId="198005F2"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163E78F0" w14:textId="5448EDCC"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42CD643" w14:textId="7FA65D02"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29">
              <w:r w:rsidR="721AEFDB" w:rsidRPr="721AEFDB">
                <w:rPr>
                  <w:rStyle w:val="Hyperlink"/>
                </w:rPr>
                <w:t>Online entry</w:t>
              </w:r>
            </w:hyperlink>
          </w:p>
        </w:tc>
      </w:tr>
      <w:tr w:rsidR="721AEFDB" w14:paraId="4B364EC8"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10E3F979" w14:textId="3409D5D0" w:rsidR="721AEFDB" w:rsidRDefault="721AEFDB"/>
        </w:tc>
        <w:tc>
          <w:tcPr>
            <w:tcW w:w="1245" w:type="dxa"/>
          </w:tcPr>
          <w:p w14:paraId="0540B7EF" w14:textId="394CBA32"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11th/11:00</w:t>
            </w:r>
          </w:p>
        </w:tc>
        <w:tc>
          <w:tcPr>
            <w:tcW w:w="1395" w:type="dxa"/>
          </w:tcPr>
          <w:p w14:paraId="48875A57" w14:textId="2F8BC994"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0">
              <w:r w:rsidR="721AEFDB" w:rsidRPr="721AEFDB">
                <w:rPr>
                  <w:rStyle w:val="Hyperlink"/>
                </w:rPr>
                <w:t>Shepley 10K</w:t>
              </w:r>
            </w:hyperlink>
          </w:p>
        </w:tc>
        <w:tc>
          <w:tcPr>
            <w:tcW w:w="1330" w:type="dxa"/>
          </w:tcPr>
          <w:p w14:paraId="12315602" w14:textId="382CDC97"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628C8090" w14:textId="56AFA8C8"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D60B5D5" w14:textId="3012C75D"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1">
              <w:r w:rsidR="721AEFDB" w:rsidRPr="721AEFDB">
                <w:rPr>
                  <w:rStyle w:val="Hyperlink"/>
                </w:rPr>
                <w:t>Online entry</w:t>
              </w:r>
            </w:hyperlink>
          </w:p>
        </w:tc>
      </w:tr>
      <w:tr w:rsidR="721AEFDB" w14:paraId="5EE74BC2"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73B21DEE" w14:textId="16476F78" w:rsidR="721AEFDB" w:rsidRDefault="721AEFDB"/>
        </w:tc>
        <w:tc>
          <w:tcPr>
            <w:tcW w:w="1245" w:type="dxa"/>
          </w:tcPr>
          <w:p w14:paraId="34248953" w14:textId="22F4DC46"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18th/10:30</w:t>
            </w:r>
          </w:p>
        </w:tc>
        <w:tc>
          <w:tcPr>
            <w:tcW w:w="1395" w:type="dxa"/>
          </w:tcPr>
          <w:p w14:paraId="4F1EDF7A" w14:textId="677B6594"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2">
              <w:r w:rsidR="721AEFDB" w:rsidRPr="721AEFDB">
                <w:rPr>
                  <w:rStyle w:val="Hyperlink"/>
                </w:rPr>
                <w:t xml:space="preserve">The </w:t>
              </w:r>
              <w:proofErr w:type="spellStart"/>
              <w:r w:rsidR="721AEFDB" w:rsidRPr="721AEFDB">
                <w:rPr>
                  <w:rStyle w:val="Hyperlink"/>
                </w:rPr>
                <w:t>Tadcaster</w:t>
              </w:r>
              <w:proofErr w:type="spellEnd"/>
              <w:r w:rsidR="721AEFDB" w:rsidRPr="721AEFDB">
                <w:rPr>
                  <w:rStyle w:val="Hyperlink"/>
                </w:rPr>
                <w:t xml:space="preserve"> 10 Mile</w:t>
              </w:r>
            </w:hyperlink>
          </w:p>
        </w:tc>
        <w:tc>
          <w:tcPr>
            <w:tcW w:w="1330" w:type="dxa"/>
          </w:tcPr>
          <w:p w14:paraId="5F2A6E99" w14:textId="3B0C328D"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£16 UKA/£18</w:t>
            </w:r>
          </w:p>
        </w:tc>
        <w:tc>
          <w:tcPr>
            <w:tcW w:w="1330" w:type="dxa"/>
          </w:tcPr>
          <w:p w14:paraId="63702895" w14:textId="308682E2"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40D8BEA" w14:textId="4648CE7B"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3">
              <w:r w:rsidR="721AEFDB" w:rsidRPr="721AEFDB">
                <w:rPr>
                  <w:rStyle w:val="Hyperlink"/>
                </w:rPr>
                <w:t>Online entry</w:t>
              </w:r>
            </w:hyperlink>
          </w:p>
        </w:tc>
      </w:tr>
      <w:tr w:rsidR="721AEFDB" w14:paraId="465BCAFB"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3F5B42F5" w14:textId="1677B7E4" w:rsidR="721AEFDB" w:rsidRDefault="721AEFDB"/>
        </w:tc>
        <w:tc>
          <w:tcPr>
            <w:tcW w:w="1245" w:type="dxa"/>
          </w:tcPr>
          <w:p w14:paraId="6C3BDCBA" w14:textId="5FF033B0"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18th/09:00</w:t>
            </w:r>
          </w:p>
        </w:tc>
        <w:tc>
          <w:tcPr>
            <w:tcW w:w="1395" w:type="dxa"/>
          </w:tcPr>
          <w:p w14:paraId="2C2D467A" w14:textId="325E8FBC"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4">
              <w:r w:rsidR="721AEFDB" w:rsidRPr="721AEFDB">
                <w:rPr>
                  <w:rStyle w:val="Hyperlink"/>
                </w:rPr>
                <w:t>Hull Marathon</w:t>
              </w:r>
            </w:hyperlink>
          </w:p>
        </w:tc>
        <w:tc>
          <w:tcPr>
            <w:tcW w:w="1330" w:type="dxa"/>
          </w:tcPr>
          <w:p w14:paraId="3C74E4CD" w14:textId="15343CF0"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£40 UKA/£42</w:t>
            </w:r>
          </w:p>
        </w:tc>
        <w:tc>
          <w:tcPr>
            <w:tcW w:w="1330" w:type="dxa"/>
          </w:tcPr>
          <w:p w14:paraId="026EB513" w14:textId="058A7A84"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EBC6F7A" w14:textId="725B7BF7"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5">
              <w:r w:rsidR="721AEFDB" w:rsidRPr="721AEFDB">
                <w:rPr>
                  <w:rStyle w:val="Hyperlink"/>
                </w:rPr>
                <w:t>Online entry</w:t>
              </w:r>
            </w:hyperlink>
          </w:p>
        </w:tc>
      </w:tr>
      <w:tr w:rsidR="721AEFDB" w14:paraId="0A000239"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079CA8C5" w14:textId="026A59F1" w:rsidR="721AEFDB" w:rsidRDefault="721AEFDB"/>
        </w:tc>
        <w:tc>
          <w:tcPr>
            <w:tcW w:w="1245" w:type="dxa"/>
          </w:tcPr>
          <w:p w14:paraId="7C8C483A" w14:textId="2BA51FC1"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25th/10:00</w:t>
            </w:r>
          </w:p>
        </w:tc>
        <w:tc>
          <w:tcPr>
            <w:tcW w:w="1395" w:type="dxa"/>
          </w:tcPr>
          <w:p w14:paraId="19FE98F1" w14:textId="01F34F2E"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6">
              <w:r w:rsidR="721AEFDB" w:rsidRPr="721AEFDB">
                <w:rPr>
                  <w:rStyle w:val="Hyperlink"/>
                </w:rPr>
                <w:t xml:space="preserve">Isle of </w:t>
              </w:r>
              <w:proofErr w:type="spellStart"/>
              <w:r w:rsidR="721AEFDB" w:rsidRPr="721AEFDB">
                <w:rPr>
                  <w:rStyle w:val="Hyperlink"/>
                </w:rPr>
                <w:t>Axholme</w:t>
              </w:r>
              <w:proofErr w:type="spellEnd"/>
              <w:r w:rsidR="721AEFDB" w:rsidRPr="721AEFDB">
                <w:rPr>
                  <w:rStyle w:val="Hyperlink"/>
                </w:rPr>
                <w:t xml:space="preserve"> Half Marathon</w:t>
              </w:r>
            </w:hyperlink>
          </w:p>
        </w:tc>
        <w:tc>
          <w:tcPr>
            <w:tcW w:w="1330" w:type="dxa"/>
          </w:tcPr>
          <w:p w14:paraId="779F71F8" w14:textId="4C9F0500"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£20 UKA/£22</w:t>
            </w:r>
          </w:p>
        </w:tc>
        <w:tc>
          <w:tcPr>
            <w:tcW w:w="1330" w:type="dxa"/>
          </w:tcPr>
          <w:p w14:paraId="66891331" w14:textId="29AEFD48"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A644DF8" w14:textId="5AE70C49"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7">
              <w:r w:rsidR="721AEFDB" w:rsidRPr="721AEFDB">
                <w:rPr>
                  <w:rStyle w:val="Hyperlink"/>
                </w:rPr>
                <w:t>Online entry</w:t>
              </w:r>
            </w:hyperlink>
          </w:p>
        </w:tc>
      </w:tr>
      <w:tr w:rsidR="721AEFDB" w14:paraId="3AE15488"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32CCDD0E" w14:textId="69F47B6D" w:rsidR="721AEFDB" w:rsidRDefault="721AEFDB"/>
        </w:tc>
        <w:tc>
          <w:tcPr>
            <w:tcW w:w="1245" w:type="dxa"/>
          </w:tcPr>
          <w:p w14:paraId="361BCDB0" w14:textId="28331DC8"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25th/11:00</w:t>
            </w:r>
          </w:p>
        </w:tc>
        <w:tc>
          <w:tcPr>
            <w:tcW w:w="1395" w:type="dxa"/>
          </w:tcPr>
          <w:p w14:paraId="6FB74995" w14:textId="283ADC5F"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8">
              <w:r w:rsidR="721AEFDB" w:rsidRPr="721AEFDB">
                <w:rPr>
                  <w:rStyle w:val="Hyperlink"/>
                </w:rPr>
                <w:t>Bishop Burton College Canter 7 Miles</w:t>
              </w:r>
            </w:hyperlink>
          </w:p>
        </w:tc>
        <w:tc>
          <w:tcPr>
            <w:tcW w:w="1330" w:type="dxa"/>
          </w:tcPr>
          <w:p w14:paraId="71739D93" w14:textId="3C8B00A7"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0BCCCBD0" w14:textId="6F614881"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DCEE593" w14:textId="35C81698"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39">
              <w:r w:rsidR="721AEFDB" w:rsidRPr="721AEFDB">
                <w:rPr>
                  <w:rStyle w:val="Hyperlink"/>
                </w:rPr>
                <w:t>Online entry</w:t>
              </w:r>
            </w:hyperlink>
          </w:p>
        </w:tc>
      </w:tr>
      <w:tr w:rsidR="721AEFDB" w14:paraId="75CEB1AC"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7B674266" w14:textId="78341E02" w:rsidR="721AEFDB" w:rsidRDefault="721AEFDB"/>
        </w:tc>
        <w:tc>
          <w:tcPr>
            <w:tcW w:w="1245" w:type="dxa"/>
          </w:tcPr>
          <w:p w14:paraId="4EA2DD17" w14:textId="614EB8FF"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25th/09:30</w:t>
            </w:r>
          </w:p>
        </w:tc>
        <w:tc>
          <w:tcPr>
            <w:tcW w:w="1395" w:type="dxa"/>
          </w:tcPr>
          <w:p w14:paraId="7CEC3E26" w14:textId="494B58E3"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0">
              <w:proofErr w:type="spellStart"/>
              <w:r w:rsidR="721AEFDB" w:rsidRPr="721AEFDB">
                <w:rPr>
                  <w:rStyle w:val="Hyperlink"/>
                </w:rPr>
                <w:t>Ikano</w:t>
              </w:r>
              <w:proofErr w:type="spellEnd"/>
              <w:r w:rsidR="721AEFDB" w:rsidRPr="721AEFDB">
                <w:rPr>
                  <w:rStyle w:val="Hyperlink"/>
                </w:rPr>
                <w:t xml:space="preserve"> Robin Hood Marathon</w:t>
              </w:r>
            </w:hyperlink>
          </w:p>
        </w:tc>
        <w:tc>
          <w:tcPr>
            <w:tcW w:w="1330" w:type="dxa"/>
          </w:tcPr>
          <w:p w14:paraId="162CCFC3" w14:textId="6433921F"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£40 UKA/£45</w:t>
            </w:r>
          </w:p>
        </w:tc>
        <w:tc>
          <w:tcPr>
            <w:tcW w:w="1330" w:type="dxa"/>
          </w:tcPr>
          <w:p w14:paraId="5A031D35" w14:textId="2E38B19E"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2B8E788" w14:textId="52F49D40"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1">
              <w:r w:rsidR="721AEFDB" w:rsidRPr="721AEFDB">
                <w:rPr>
                  <w:rStyle w:val="Hyperlink"/>
                </w:rPr>
                <w:t>Online entry</w:t>
              </w:r>
            </w:hyperlink>
          </w:p>
        </w:tc>
      </w:tr>
      <w:tr w:rsidR="721AEFDB" w14:paraId="248FE22E"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72FDBF77" w14:textId="394601EE" w:rsidR="721AEFDB" w:rsidRDefault="721AEFDB"/>
        </w:tc>
        <w:tc>
          <w:tcPr>
            <w:tcW w:w="1245" w:type="dxa"/>
          </w:tcPr>
          <w:p w14:paraId="66367E7D" w14:textId="1C94632F"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25th/09:30</w:t>
            </w:r>
          </w:p>
        </w:tc>
        <w:tc>
          <w:tcPr>
            <w:tcW w:w="1395" w:type="dxa"/>
          </w:tcPr>
          <w:p w14:paraId="501001ED" w14:textId="2B8D706C"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2">
              <w:proofErr w:type="spellStart"/>
              <w:r w:rsidR="721AEFDB" w:rsidRPr="721AEFDB">
                <w:rPr>
                  <w:rStyle w:val="Hyperlink"/>
                </w:rPr>
                <w:t>Ikano</w:t>
              </w:r>
              <w:proofErr w:type="spellEnd"/>
              <w:r w:rsidR="721AEFDB" w:rsidRPr="721AEFDB">
                <w:rPr>
                  <w:rStyle w:val="Hyperlink"/>
                </w:rPr>
                <w:t xml:space="preserve"> Robin Hood Half Marathon</w:t>
              </w:r>
            </w:hyperlink>
          </w:p>
        </w:tc>
        <w:tc>
          <w:tcPr>
            <w:tcW w:w="1330" w:type="dxa"/>
          </w:tcPr>
          <w:p w14:paraId="47018B29" w14:textId="6E8A70C9"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£31.75 UKA/£36.75</w:t>
            </w:r>
          </w:p>
        </w:tc>
        <w:tc>
          <w:tcPr>
            <w:tcW w:w="1330" w:type="dxa"/>
          </w:tcPr>
          <w:p w14:paraId="25CF3DFF" w14:textId="3ADCD5DA"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91E4230" w14:textId="4260063F"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3">
              <w:r w:rsidR="721AEFDB" w:rsidRPr="721AEFDB">
                <w:rPr>
                  <w:rStyle w:val="Hyperlink"/>
                </w:rPr>
                <w:t>Online entry</w:t>
              </w:r>
            </w:hyperlink>
          </w:p>
        </w:tc>
      </w:tr>
      <w:tr w:rsidR="721AEFDB" w14:paraId="55B5294D"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117BA46D" w14:textId="745B34D6" w:rsidR="721AEFDB" w:rsidRDefault="721AEFDB" w:rsidP="721AEFDB">
            <w:pPr>
              <w:jc w:val="center"/>
            </w:pPr>
            <w:r w:rsidRPr="721AEFDB">
              <w:t>October 2016</w:t>
            </w:r>
          </w:p>
        </w:tc>
        <w:tc>
          <w:tcPr>
            <w:tcW w:w="1245" w:type="dxa"/>
          </w:tcPr>
          <w:p w14:paraId="755A778F" w14:textId="25A970B6" w:rsidR="721AEFDB" w:rsidRDefault="721AEFDB">
            <w:pPr>
              <w:cnfStyle w:val="000000000000" w:firstRow="0" w:lastRow="0" w:firstColumn="0" w:lastColumn="0" w:oddVBand="0" w:evenVBand="0" w:oddHBand="0" w:evenHBand="0" w:firstRowFirstColumn="0" w:firstRowLastColumn="0" w:lastRowFirstColumn="0" w:lastRowLastColumn="0"/>
            </w:pPr>
          </w:p>
        </w:tc>
        <w:tc>
          <w:tcPr>
            <w:tcW w:w="1395" w:type="dxa"/>
          </w:tcPr>
          <w:p w14:paraId="5E431801" w14:textId="601E0EE7" w:rsidR="721AEFDB" w:rsidRDefault="721AEFDB">
            <w:pPr>
              <w:cnfStyle w:val="000000000000" w:firstRow="0" w:lastRow="0" w:firstColumn="0" w:lastColumn="0" w:oddVBand="0" w:evenVBand="0" w:oddHBand="0" w:evenHBand="0" w:firstRowFirstColumn="0" w:firstRowLastColumn="0" w:lastRowFirstColumn="0" w:lastRowLastColumn="0"/>
            </w:pPr>
          </w:p>
        </w:tc>
        <w:tc>
          <w:tcPr>
            <w:tcW w:w="1330" w:type="dxa"/>
          </w:tcPr>
          <w:p w14:paraId="58D45840" w14:textId="75C1DE8E" w:rsidR="721AEFDB" w:rsidRDefault="721AEFDB">
            <w:pPr>
              <w:cnfStyle w:val="000000000000" w:firstRow="0" w:lastRow="0" w:firstColumn="0" w:lastColumn="0" w:oddVBand="0" w:evenVBand="0" w:oddHBand="0" w:evenHBand="0" w:firstRowFirstColumn="0" w:firstRowLastColumn="0" w:lastRowFirstColumn="0" w:lastRowLastColumn="0"/>
            </w:pPr>
          </w:p>
        </w:tc>
        <w:tc>
          <w:tcPr>
            <w:tcW w:w="1330" w:type="dxa"/>
          </w:tcPr>
          <w:p w14:paraId="5005D7F2" w14:textId="1C782858" w:rsidR="721AEFDB" w:rsidRDefault="721AEFDB">
            <w:pPr>
              <w:cnfStyle w:val="000000000000" w:firstRow="0" w:lastRow="0" w:firstColumn="0" w:lastColumn="0" w:oddVBand="0" w:evenVBand="0" w:oddHBand="0" w:evenHBand="0" w:firstRowFirstColumn="0" w:firstRowLastColumn="0" w:lastRowFirstColumn="0" w:lastRowLastColumn="0"/>
            </w:pPr>
          </w:p>
        </w:tc>
        <w:tc>
          <w:tcPr>
            <w:tcW w:w="1330" w:type="dxa"/>
          </w:tcPr>
          <w:p w14:paraId="0E7D6662" w14:textId="0301F60C" w:rsidR="721AEFDB" w:rsidRDefault="721AEFDB">
            <w:pPr>
              <w:cnfStyle w:val="000000000000" w:firstRow="0" w:lastRow="0" w:firstColumn="0" w:lastColumn="0" w:oddVBand="0" w:evenVBand="0" w:oddHBand="0" w:evenHBand="0" w:firstRowFirstColumn="0" w:firstRowLastColumn="0" w:lastRowFirstColumn="0" w:lastRowLastColumn="0"/>
            </w:pPr>
          </w:p>
        </w:tc>
      </w:tr>
      <w:tr w:rsidR="721AEFDB" w14:paraId="6FA5A72A"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36534CE6" w14:textId="4CEA8479" w:rsidR="721AEFDB" w:rsidRDefault="721AEFDB"/>
        </w:tc>
        <w:tc>
          <w:tcPr>
            <w:tcW w:w="1245" w:type="dxa"/>
          </w:tcPr>
          <w:p w14:paraId="0A661FFC" w14:textId="1B8EE00B"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1st/16:00</w:t>
            </w:r>
          </w:p>
        </w:tc>
        <w:tc>
          <w:tcPr>
            <w:tcW w:w="1395" w:type="dxa"/>
          </w:tcPr>
          <w:p w14:paraId="1CCFCF8C" w14:textId="443AF90E"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4">
              <w:r w:rsidR="721AEFDB" w:rsidRPr="721AEFDB">
                <w:rPr>
                  <w:rStyle w:val="Hyperlink"/>
                </w:rPr>
                <w:t>Bournemouth Supersonic 10K</w:t>
              </w:r>
            </w:hyperlink>
          </w:p>
        </w:tc>
        <w:tc>
          <w:tcPr>
            <w:tcW w:w="1330" w:type="dxa"/>
          </w:tcPr>
          <w:p w14:paraId="4D2CC6BD" w14:textId="218AB325"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£24.50 UKA/£26.50</w:t>
            </w:r>
          </w:p>
        </w:tc>
        <w:tc>
          <w:tcPr>
            <w:tcW w:w="1330" w:type="dxa"/>
          </w:tcPr>
          <w:p w14:paraId="12C39334" w14:textId="4A72FAEA"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794A62E" w14:textId="3AB0955F"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5">
              <w:r w:rsidR="721AEFDB" w:rsidRPr="721AEFDB">
                <w:rPr>
                  <w:rStyle w:val="Hyperlink"/>
                </w:rPr>
                <w:t>Online entry (+£2.08)</w:t>
              </w:r>
            </w:hyperlink>
          </w:p>
        </w:tc>
      </w:tr>
      <w:tr w:rsidR="721AEFDB" w14:paraId="2CE5A557"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5A92FFE0" w14:textId="7A05C68E" w:rsidR="721AEFDB" w:rsidRDefault="721AEFDB"/>
        </w:tc>
        <w:tc>
          <w:tcPr>
            <w:tcW w:w="1245" w:type="dxa"/>
          </w:tcPr>
          <w:p w14:paraId="65CDA53E" w14:textId="0D32E75F"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2nd/08:00</w:t>
            </w:r>
          </w:p>
        </w:tc>
        <w:tc>
          <w:tcPr>
            <w:tcW w:w="1395" w:type="dxa"/>
          </w:tcPr>
          <w:p w14:paraId="015DA3CF" w14:textId="61E064D6"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6">
              <w:r w:rsidR="721AEFDB" w:rsidRPr="721AEFDB">
                <w:rPr>
                  <w:rStyle w:val="Hyperlink"/>
                </w:rPr>
                <w:t>Bournemouth Half Marathon</w:t>
              </w:r>
            </w:hyperlink>
          </w:p>
        </w:tc>
        <w:tc>
          <w:tcPr>
            <w:tcW w:w="1330" w:type="dxa"/>
          </w:tcPr>
          <w:p w14:paraId="49DF448A" w14:textId="5141A806"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£30.50 UKA/£32.50</w:t>
            </w:r>
          </w:p>
        </w:tc>
        <w:tc>
          <w:tcPr>
            <w:tcW w:w="1330" w:type="dxa"/>
          </w:tcPr>
          <w:p w14:paraId="32ADC270" w14:textId="354030A1"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499E219" w14:textId="66C5CB33"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7">
              <w:r w:rsidR="721AEFDB" w:rsidRPr="721AEFDB">
                <w:rPr>
                  <w:rStyle w:val="Hyperlink"/>
                </w:rPr>
                <w:t>Online entry (+£2.08)</w:t>
              </w:r>
            </w:hyperlink>
          </w:p>
        </w:tc>
      </w:tr>
      <w:tr w:rsidR="721AEFDB" w14:paraId="39DB9267"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209A1561" w14:textId="1D326D70" w:rsidR="721AEFDB" w:rsidRDefault="721AEFDB"/>
        </w:tc>
        <w:tc>
          <w:tcPr>
            <w:tcW w:w="1245" w:type="dxa"/>
          </w:tcPr>
          <w:p w14:paraId="7653CAE0" w14:textId="5CA9A04E"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2nd/10:00</w:t>
            </w:r>
          </w:p>
        </w:tc>
        <w:tc>
          <w:tcPr>
            <w:tcW w:w="1395" w:type="dxa"/>
          </w:tcPr>
          <w:p w14:paraId="163EC85F" w14:textId="58F7EBB3"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8">
              <w:r w:rsidR="721AEFDB" w:rsidRPr="721AEFDB">
                <w:rPr>
                  <w:rStyle w:val="Hyperlink"/>
                </w:rPr>
                <w:t>Bournemouth Marathon</w:t>
              </w:r>
            </w:hyperlink>
          </w:p>
        </w:tc>
        <w:tc>
          <w:tcPr>
            <w:tcW w:w="1330" w:type="dxa"/>
          </w:tcPr>
          <w:p w14:paraId="2203F352" w14:textId="06415BFE"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£50.50 UKA/£52.50</w:t>
            </w:r>
          </w:p>
        </w:tc>
        <w:tc>
          <w:tcPr>
            <w:tcW w:w="1330" w:type="dxa"/>
          </w:tcPr>
          <w:p w14:paraId="7DD8C35D" w14:textId="0F3F1917"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70E87B4" w14:textId="57B87465"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49">
              <w:r w:rsidR="721AEFDB" w:rsidRPr="721AEFDB">
                <w:rPr>
                  <w:rStyle w:val="Hyperlink"/>
                </w:rPr>
                <w:t>Online entry (+£2.08)</w:t>
              </w:r>
            </w:hyperlink>
          </w:p>
        </w:tc>
      </w:tr>
      <w:tr w:rsidR="721AEFDB" w14:paraId="0A585A83"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35390252" w14:textId="43FF75AB" w:rsidR="721AEFDB" w:rsidRDefault="721AEFDB"/>
        </w:tc>
        <w:tc>
          <w:tcPr>
            <w:tcW w:w="1245" w:type="dxa"/>
          </w:tcPr>
          <w:p w14:paraId="7B1FC8CF" w14:textId="0E373F65"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15th/11:00</w:t>
            </w:r>
          </w:p>
        </w:tc>
        <w:tc>
          <w:tcPr>
            <w:tcW w:w="1395" w:type="dxa"/>
          </w:tcPr>
          <w:p w14:paraId="3E109174" w14:textId="52B7CB28"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0">
              <w:r w:rsidR="721AEFDB" w:rsidRPr="721AEFDB">
                <w:rPr>
                  <w:rStyle w:val="Hyperlink"/>
                </w:rPr>
                <w:t>Gruesome Twosome Half Marathon</w:t>
              </w:r>
            </w:hyperlink>
          </w:p>
        </w:tc>
        <w:tc>
          <w:tcPr>
            <w:tcW w:w="1330" w:type="dxa"/>
          </w:tcPr>
          <w:p w14:paraId="1096A001" w14:textId="27218F66"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£20 UKA/£23</w:t>
            </w:r>
          </w:p>
        </w:tc>
        <w:tc>
          <w:tcPr>
            <w:tcW w:w="1330" w:type="dxa"/>
          </w:tcPr>
          <w:p w14:paraId="401E7FBF" w14:textId="4AF57A21"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1">
              <w:r w:rsidR="721AEFDB" w:rsidRPr="721AEFDB">
                <w:rPr>
                  <w:rStyle w:val="Hyperlink"/>
                </w:rPr>
                <w:t>Entry form</w:t>
              </w:r>
            </w:hyperlink>
          </w:p>
        </w:tc>
        <w:tc>
          <w:tcPr>
            <w:tcW w:w="1330" w:type="dxa"/>
          </w:tcPr>
          <w:p w14:paraId="286289EC" w14:textId="043EE685"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Postal entries only</w:t>
            </w:r>
          </w:p>
        </w:tc>
      </w:tr>
      <w:tr w:rsidR="721AEFDB" w14:paraId="514DA0B5"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37FDDBCF" w14:textId="7AE97DAF" w:rsidR="721AEFDB" w:rsidRDefault="721AEFDB"/>
        </w:tc>
        <w:tc>
          <w:tcPr>
            <w:tcW w:w="1245" w:type="dxa"/>
          </w:tcPr>
          <w:p w14:paraId="3FE8CF42" w14:textId="2C743C3C"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15th/10:30</w:t>
            </w:r>
          </w:p>
        </w:tc>
        <w:tc>
          <w:tcPr>
            <w:tcW w:w="1395" w:type="dxa"/>
          </w:tcPr>
          <w:p w14:paraId="5E5CE922" w14:textId="209436B4"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2">
              <w:r w:rsidR="721AEFDB" w:rsidRPr="721AEFDB">
                <w:rPr>
                  <w:rStyle w:val="Hyperlink"/>
                </w:rPr>
                <w:t>Gruesome Twosome 10K</w:t>
              </w:r>
            </w:hyperlink>
          </w:p>
        </w:tc>
        <w:tc>
          <w:tcPr>
            <w:tcW w:w="1330" w:type="dxa"/>
          </w:tcPr>
          <w:p w14:paraId="155AB283" w14:textId="706CD48F"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£13 UKA/£16</w:t>
            </w:r>
          </w:p>
        </w:tc>
        <w:tc>
          <w:tcPr>
            <w:tcW w:w="1330" w:type="dxa"/>
          </w:tcPr>
          <w:p w14:paraId="11DEE9DE" w14:textId="5998EE84"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3">
              <w:r w:rsidR="721AEFDB" w:rsidRPr="721AEFDB">
                <w:rPr>
                  <w:rStyle w:val="Hyperlink"/>
                </w:rPr>
                <w:t>Entry form</w:t>
              </w:r>
            </w:hyperlink>
          </w:p>
        </w:tc>
        <w:tc>
          <w:tcPr>
            <w:tcW w:w="1330" w:type="dxa"/>
          </w:tcPr>
          <w:p w14:paraId="2E32B98B" w14:textId="3F61771A"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Postal entries only</w:t>
            </w:r>
          </w:p>
        </w:tc>
      </w:tr>
      <w:tr w:rsidR="721AEFDB" w14:paraId="5F0E0DF8"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722FB954" w14:textId="3AC52054" w:rsidR="721AEFDB" w:rsidRDefault="721AEFDB"/>
        </w:tc>
        <w:tc>
          <w:tcPr>
            <w:tcW w:w="1245" w:type="dxa"/>
          </w:tcPr>
          <w:p w14:paraId="21C729CB" w14:textId="694F614D"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16th/10:00</w:t>
            </w:r>
          </w:p>
        </w:tc>
        <w:tc>
          <w:tcPr>
            <w:tcW w:w="1395" w:type="dxa"/>
          </w:tcPr>
          <w:p w14:paraId="161579C1" w14:textId="5EDB3067"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4">
              <w:r w:rsidR="721AEFDB" w:rsidRPr="721AEFDB">
                <w:rPr>
                  <w:rStyle w:val="Hyperlink"/>
                </w:rPr>
                <w:t>Bridlington Half Marathon</w:t>
              </w:r>
            </w:hyperlink>
          </w:p>
        </w:tc>
        <w:tc>
          <w:tcPr>
            <w:tcW w:w="1330" w:type="dxa"/>
          </w:tcPr>
          <w:p w14:paraId="55396083" w14:textId="37472EEE"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£15.50 UKA/£17.50</w:t>
            </w:r>
          </w:p>
        </w:tc>
        <w:tc>
          <w:tcPr>
            <w:tcW w:w="1330" w:type="dxa"/>
          </w:tcPr>
          <w:p w14:paraId="489A36AB" w14:textId="29514DBE"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5">
              <w:r w:rsidR="721AEFDB" w:rsidRPr="721AEFDB">
                <w:rPr>
                  <w:rStyle w:val="Hyperlink"/>
                </w:rPr>
                <w:t>Entry form</w:t>
              </w:r>
            </w:hyperlink>
          </w:p>
        </w:tc>
        <w:tc>
          <w:tcPr>
            <w:tcW w:w="1330" w:type="dxa"/>
          </w:tcPr>
          <w:p w14:paraId="1398071C" w14:textId="0F09ABCB"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6">
              <w:r w:rsidR="721AEFDB" w:rsidRPr="721AEFDB">
                <w:rPr>
                  <w:rStyle w:val="Hyperlink"/>
                </w:rPr>
                <w:t>Online entry</w:t>
              </w:r>
            </w:hyperlink>
          </w:p>
        </w:tc>
      </w:tr>
      <w:tr w:rsidR="721AEFDB" w14:paraId="3B7B9D0A"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6B76DC79" w14:textId="2AFEA941" w:rsidR="721AEFDB" w:rsidRDefault="721AEFDB"/>
        </w:tc>
        <w:tc>
          <w:tcPr>
            <w:tcW w:w="1245" w:type="dxa"/>
          </w:tcPr>
          <w:p w14:paraId="3FD188F2" w14:textId="6EBAC4D0"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30th/10:00</w:t>
            </w:r>
          </w:p>
        </w:tc>
        <w:tc>
          <w:tcPr>
            <w:tcW w:w="1395" w:type="dxa"/>
          </w:tcPr>
          <w:p w14:paraId="51C60747" w14:textId="3C499C19"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7">
              <w:r w:rsidR="721AEFDB" w:rsidRPr="721AEFDB">
                <w:rPr>
                  <w:rStyle w:val="Hyperlink"/>
                </w:rPr>
                <w:t>Yorkshire Coast 10K</w:t>
              </w:r>
            </w:hyperlink>
          </w:p>
        </w:tc>
        <w:tc>
          <w:tcPr>
            <w:tcW w:w="1330" w:type="dxa"/>
          </w:tcPr>
          <w:p w14:paraId="1E4E402D" w14:textId="1E64FC78"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£15 UKA/£17</w:t>
            </w:r>
          </w:p>
        </w:tc>
        <w:tc>
          <w:tcPr>
            <w:tcW w:w="1330" w:type="dxa"/>
          </w:tcPr>
          <w:p w14:paraId="0F76EDA8" w14:textId="29D052A7"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99774DA" w14:textId="588CA872"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8">
              <w:r w:rsidR="721AEFDB" w:rsidRPr="721AEFDB">
                <w:rPr>
                  <w:rStyle w:val="Hyperlink"/>
                </w:rPr>
                <w:t>Online entry opens 1st June, 7am</w:t>
              </w:r>
            </w:hyperlink>
          </w:p>
        </w:tc>
      </w:tr>
      <w:tr w:rsidR="721AEFDB" w14:paraId="369FE3E2"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77CCC5F7" w14:textId="6B514824" w:rsidR="721AEFDB" w:rsidRDefault="721AEFDB" w:rsidP="721AEFDB">
            <w:pPr>
              <w:jc w:val="center"/>
            </w:pPr>
            <w:r w:rsidRPr="721AEFDB">
              <w:t>November 2016</w:t>
            </w:r>
          </w:p>
        </w:tc>
        <w:tc>
          <w:tcPr>
            <w:tcW w:w="1245" w:type="dxa"/>
          </w:tcPr>
          <w:p w14:paraId="092B50E0" w14:textId="689ED544" w:rsidR="721AEFDB" w:rsidRDefault="721AEFDB">
            <w:pPr>
              <w:cnfStyle w:val="000000000000" w:firstRow="0" w:lastRow="0" w:firstColumn="0" w:lastColumn="0" w:oddVBand="0" w:evenVBand="0" w:oddHBand="0" w:evenHBand="0" w:firstRowFirstColumn="0" w:firstRowLastColumn="0" w:lastRowFirstColumn="0" w:lastRowLastColumn="0"/>
            </w:pPr>
          </w:p>
        </w:tc>
        <w:tc>
          <w:tcPr>
            <w:tcW w:w="1395" w:type="dxa"/>
          </w:tcPr>
          <w:p w14:paraId="0D2CF039" w14:textId="324CBCD5" w:rsidR="721AEFDB" w:rsidRDefault="721AEFDB">
            <w:pPr>
              <w:cnfStyle w:val="000000000000" w:firstRow="0" w:lastRow="0" w:firstColumn="0" w:lastColumn="0" w:oddVBand="0" w:evenVBand="0" w:oddHBand="0" w:evenHBand="0" w:firstRowFirstColumn="0" w:firstRowLastColumn="0" w:lastRowFirstColumn="0" w:lastRowLastColumn="0"/>
            </w:pPr>
          </w:p>
        </w:tc>
        <w:tc>
          <w:tcPr>
            <w:tcW w:w="1330" w:type="dxa"/>
          </w:tcPr>
          <w:p w14:paraId="05A10581" w14:textId="2A505F2D" w:rsidR="721AEFDB" w:rsidRDefault="721AEFDB">
            <w:pPr>
              <w:cnfStyle w:val="000000000000" w:firstRow="0" w:lastRow="0" w:firstColumn="0" w:lastColumn="0" w:oddVBand="0" w:evenVBand="0" w:oddHBand="0" w:evenHBand="0" w:firstRowFirstColumn="0" w:firstRowLastColumn="0" w:lastRowFirstColumn="0" w:lastRowLastColumn="0"/>
            </w:pPr>
          </w:p>
        </w:tc>
        <w:tc>
          <w:tcPr>
            <w:tcW w:w="1330" w:type="dxa"/>
          </w:tcPr>
          <w:p w14:paraId="57894DEF" w14:textId="38D80D95" w:rsidR="721AEFDB" w:rsidRDefault="721AEFDB">
            <w:pPr>
              <w:cnfStyle w:val="000000000000" w:firstRow="0" w:lastRow="0" w:firstColumn="0" w:lastColumn="0" w:oddVBand="0" w:evenVBand="0" w:oddHBand="0" w:evenHBand="0" w:firstRowFirstColumn="0" w:firstRowLastColumn="0" w:lastRowFirstColumn="0" w:lastRowLastColumn="0"/>
            </w:pPr>
          </w:p>
        </w:tc>
        <w:tc>
          <w:tcPr>
            <w:tcW w:w="1330" w:type="dxa"/>
          </w:tcPr>
          <w:p w14:paraId="4204946D" w14:textId="5B2D3E48" w:rsidR="721AEFDB" w:rsidRDefault="721AEFDB">
            <w:pPr>
              <w:cnfStyle w:val="000000000000" w:firstRow="0" w:lastRow="0" w:firstColumn="0" w:lastColumn="0" w:oddVBand="0" w:evenVBand="0" w:oddHBand="0" w:evenHBand="0" w:firstRowFirstColumn="0" w:firstRowLastColumn="0" w:lastRowFirstColumn="0" w:lastRowLastColumn="0"/>
            </w:pPr>
          </w:p>
        </w:tc>
      </w:tr>
      <w:tr w:rsidR="721AEFDB" w14:paraId="0E178815"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1A6BB5C3" w14:textId="5E869969" w:rsidR="721AEFDB" w:rsidRDefault="721AEFDB"/>
        </w:tc>
        <w:tc>
          <w:tcPr>
            <w:tcW w:w="1245" w:type="dxa"/>
          </w:tcPr>
          <w:p w14:paraId="0039ADF5" w14:textId="7C5B83E5"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6th/TBC</w:t>
            </w:r>
          </w:p>
        </w:tc>
        <w:tc>
          <w:tcPr>
            <w:tcW w:w="1395" w:type="dxa"/>
          </w:tcPr>
          <w:p w14:paraId="71080F80" w14:textId="053824EB"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59">
              <w:r w:rsidR="721AEFDB" w:rsidRPr="721AEFDB">
                <w:rPr>
                  <w:rStyle w:val="Hyperlink"/>
                </w:rPr>
                <w:t>Deep Dale Dash</w:t>
              </w:r>
            </w:hyperlink>
          </w:p>
        </w:tc>
        <w:tc>
          <w:tcPr>
            <w:tcW w:w="1330" w:type="dxa"/>
          </w:tcPr>
          <w:p w14:paraId="46600492" w14:textId="0E138286"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£15 UKA/£17</w:t>
            </w:r>
          </w:p>
        </w:tc>
        <w:tc>
          <w:tcPr>
            <w:tcW w:w="1330" w:type="dxa"/>
          </w:tcPr>
          <w:p w14:paraId="1B29E756" w14:textId="21BD41D9"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C104392" w14:textId="7A2CBC96"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60">
              <w:r w:rsidR="721AEFDB" w:rsidRPr="721AEFDB">
                <w:rPr>
                  <w:rStyle w:val="Hyperlink"/>
                </w:rPr>
                <w:t>Online entry</w:t>
              </w:r>
            </w:hyperlink>
          </w:p>
        </w:tc>
      </w:tr>
      <w:tr w:rsidR="721AEFDB" w14:paraId="61B52EF0"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5E12EAC7" w14:textId="7D2109C1" w:rsidR="721AEFDB" w:rsidRDefault="721AEFDB"/>
        </w:tc>
        <w:tc>
          <w:tcPr>
            <w:tcW w:w="1245" w:type="dxa"/>
          </w:tcPr>
          <w:p w14:paraId="2DD6B01C" w14:textId="25F31089"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6th/10:30</w:t>
            </w:r>
          </w:p>
        </w:tc>
        <w:tc>
          <w:tcPr>
            <w:tcW w:w="1395" w:type="dxa"/>
          </w:tcPr>
          <w:p w14:paraId="75BA8F7B" w14:textId="27A7D6D5"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61">
              <w:r w:rsidR="721AEFDB" w:rsidRPr="721AEFDB">
                <w:rPr>
                  <w:rStyle w:val="Hyperlink"/>
                </w:rPr>
                <w:t>Guy Fawkes 10 Mile</w:t>
              </w:r>
            </w:hyperlink>
          </w:p>
        </w:tc>
        <w:tc>
          <w:tcPr>
            <w:tcW w:w="1330" w:type="dxa"/>
          </w:tcPr>
          <w:p w14:paraId="3432B9F6" w14:textId="44FD8310"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£14 UKA/£16</w:t>
            </w:r>
          </w:p>
        </w:tc>
        <w:tc>
          <w:tcPr>
            <w:tcW w:w="1330" w:type="dxa"/>
          </w:tcPr>
          <w:p w14:paraId="38030E3F" w14:textId="63CA6AD4"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938EAEE" w14:textId="6FF3747E"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62">
              <w:r w:rsidR="721AEFDB" w:rsidRPr="721AEFDB">
                <w:rPr>
                  <w:rStyle w:val="Hyperlink"/>
                </w:rPr>
                <w:t>Online entry</w:t>
              </w:r>
            </w:hyperlink>
          </w:p>
        </w:tc>
      </w:tr>
      <w:tr w:rsidR="721AEFDB" w14:paraId="373081BB"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58FE2275" w14:textId="20301BD4" w:rsidR="721AEFDB" w:rsidRDefault="721AEFDB"/>
        </w:tc>
        <w:tc>
          <w:tcPr>
            <w:tcW w:w="1245" w:type="dxa"/>
          </w:tcPr>
          <w:p w14:paraId="69458F99" w14:textId="55C56EB5"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6th/09:30</w:t>
            </w:r>
          </w:p>
        </w:tc>
        <w:tc>
          <w:tcPr>
            <w:tcW w:w="1395" w:type="dxa"/>
          </w:tcPr>
          <w:p w14:paraId="170B666D" w14:textId="20EA0FEF"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63">
              <w:r w:rsidR="721AEFDB" w:rsidRPr="721AEFDB">
                <w:rPr>
                  <w:rStyle w:val="Hyperlink"/>
                </w:rPr>
                <w:t>Leeds Abbey Dash</w:t>
              </w:r>
            </w:hyperlink>
          </w:p>
        </w:tc>
        <w:tc>
          <w:tcPr>
            <w:tcW w:w="1330" w:type="dxa"/>
          </w:tcPr>
          <w:p w14:paraId="6B5334E5" w14:textId="48C59D3A"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£22 UKA/£24</w:t>
            </w:r>
          </w:p>
        </w:tc>
        <w:tc>
          <w:tcPr>
            <w:tcW w:w="1330" w:type="dxa"/>
          </w:tcPr>
          <w:p w14:paraId="3BBE359D" w14:textId="1FAA39AE"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FEA1909" w14:textId="3AEDDDAB"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64">
              <w:r w:rsidR="721AEFDB" w:rsidRPr="721AEFDB">
                <w:rPr>
                  <w:rStyle w:val="Hyperlink"/>
                </w:rPr>
                <w:t>Online entry opens in June</w:t>
              </w:r>
            </w:hyperlink>
          </w:p>
        </w:tc>
      </w:tr>
      <w:tr w:rsidR="721AEFDB" w14:paraId="067AAA1E" w14:textId="77777777" w:rsidTr="721AEFDB">
        <w:tc>
          <w:tcPr>
            <w:cnfStyle w:val="001000000000" w:firstRow="0" w:lastRow="0" w:firstColumn="1" w:lastColumn="0" w:oddVBand="0" w:evenVBand="0" w:oddHBand="0" w:evenHBand="0" w:firstRowFirstColumn="0" w:firstRowLastColumn="0" w:lastRowFirstColumn="0" w:lastRowLastColumn="0"/>
            <w:tcW w:w="1330" w:type="dxa"/>
          </w:tcPr>
          <w:p w14:paraId="29C00D67" w14:textId="576ADBB1" w:rsidR="721AEFDB" w:rsidRDefault="721AEFDB"/>
        </w:tc>
        <w:tc>
          <w:tcPr>
            <w:tcW w:w="1245" w:type="dxa"/>
          </w:tcPr>
          <w:p w14:paraId="561BEF37" w14:textId="7E8FF63D"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13th/11:00</w:t>
            </w:r>
          </w:p>
        </w:tc>
        <w:tc>
          <w:tcPr>
            <w:tcW w:w="1395" w:type="dxa"/>
          </w:tcPr>
          <w:p w14:paraId="7A66F8A1" w14:textId="3FBBAC1B"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65">
              <w:r w:rsidR="721AEFDB" w:rsidRPr="721AEFDB">
                <w:rPr>
                  <w:rStyle w:val="Hyperlink"/>
                </w:rPr>
                <w:t>Dalby Dash 10K</w:t>
              </w:r>
            </w:hyperlink>
          </w:p>
        </w:tc>
        <w:tc>
          <w:tcPr>
            <w:tcW w:w="1330" w:type="dxa"/>
          </w:tcPr>
          <w:p w14:paraId="3CE45FAE" w14:textId="2E13D302"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£13.70 UKA/£15.70</w:t>
            </w:r>
          </w:p>
        </w:tc>
        <w:tc>
          <w:tcPr>
            <w:tcW w:w="1330" w:type="dxa"/>
          </w:tcPr>
          <w:p w14:paraId="2130D9D9" w14:textId="64558123" w:rsidR="721AEFDB" w:rsidRDefault="721AEFDB" w:rsidP="721AEFDB">
            <w:pPr>
              <w:jc w:val="cente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3053110" w14:textId="257E4DF4" w:rsidR="721AEFDB" w:rsidRDefault="00E71ECD" w:rsidP="721AEFDB">
            <w:pPr>
              <w:jc w:val="center"/>
              <w:cnfStyle w:val="000000000000" w:firstRow="0" w:lastRow="0" w:firstColumn="0" w:lastColumn="0" w:oddVBand="0" w:evenVBand="0" w:oddHBand="0" w:evenHBand="0" w:firstRowFirstColumn="0" w:firstRowLastColumn="0" w:lastRowFirstColumn="0" w:lastRowLastColumn="0"/>
            </w:pPr>
            <w:hyperlink r:id="rId66">
              <w:r w:rsidR="721AEFDB" w:rsidRPr="721AEFDB">
                <w:rPr>
                  <w:rStyle w:val="Hyperlink"/>
                </w:rPr>
                <w:t>Online entry</w:t>
              </w:r>
            </w:hyperlink>
          </w:p>
        </w:tc>
      </w:tr>
    </w:tbl>
    <w:p w14:paraId="50FD8BFE" w14:textId="5106C3B4" w:rsidR="721AEFDB" w:rsidRDefault="721AEFDB" w:rsidP="721AEFDB">
      <w:pPr>
        <w:jc w:val="center"/>
      </w:pPr>
    </w:p>
    <w:p w14:paraId="73DF8076" w14:textId="77777777" w:rsidR="00BB330D" w:rsidRPr="009B12F7" w:rsidRDefault="67C65F6E" w:rsidP="00BB330D">
      <w:pPr>
        <w:jc w:val="center"/>
        <w:rPr>
          <w:rFonts w:asciiTheme="majorHAnsi" w:hAnsiTheme="majorHAnsi" w:cs="Arial"/>
          <w:b/>
          <w:bCs/>
          <w:sz w:val="22"/>
          <w:szCs w:val="22"/>
        </w:rPr>
      </w:pPr>
      <w:r w:rsidRPr="67C65F6E">
        <w:rPr>
          <w:rFonts w:asciiTheme="majorHAnsi" w:eastAsiaTheme="majorEastAsia" w:hAnsiTheme="majorHAnsi" w:cstheme="majorBidi"/>
          <w:b/>
          <w:bCs/>
          <w:sz w:val="22"/>
          <w:szCs w:val="22"/>
        </w:rPr>
        <w:t>NOTE: Club Vests must be worn at any races you enter</w:t>
      </w:r>
    </w:p>
    <w:p w14:paraId="270E446B" w14:textId="77777777" w:rsidR="00BB330D" w:rsidRPr="009B12F7" w:rsidRDefault="67C65F6E" w:rsidP="00BB330D">
      <w:pPr>
        <w:jc w:val="center"/>
        <w:rPr>
          <w:rFonts w:asciiTheme="majorHAnsi" w:hAnsiTheme="majorHAnsi" w:cs="Arial"/>
          <w:b/>
          <w:bCs/>
          <w:sz w:val="22"/>
          <w:szCs w:val="22"/>
        </w:rPr>
      </w:pPr>
      <w:proofErr w:type="gramStart"/>
      <w:r w:rsidRPr="67C65F6E">
        <w:rPr>
          <w:rFonts w:asciiTheme="majorHAnsi" w:eastAsiaTheme="majorEastAsia" w:hAnsiTheme="majorHAnsi" w:cstheme="majorBidi"/>
          <w:b/>
          <w:bCs/>
          <w:sz w:val="22"/>
          <w:szCs w:val="22"/>
        </w:rPr>
        <w:t>under</w:t>
      </w:r>
      <w:proofErr w:type="gramEnd"/>
      <w:r w:rsidRPr="67C65F6E">
        <w:rPr>
          <w:rFonts w:asciiTheme="majorHAnsi" w:eastAsiaTheme="majorEastAsia" w:hAnsiTheme="majorHAnsi" w:cstheme="majorBidi"/>
          <w:b/>
          <w:bCs/>
          <w:sz w:val="22"/>
          <w:szCs w:val="22"/>
        </w:rPr>
        <w:t xml:space="preserve"> the West Hull Ladies running club name.</w:t>
      </w:r>
    </w:p>
    <w:p w14:paraId="3EC9CFAF" w14:textId="77777777" w:rsidR="00BD1BEB" w:rsidRDefault="00BD1BEB">
      <w:pPr>
        <w:rPr>
          <w:rFonts w:ascii="Arial" w:eastAsia="Arial" w:hAnsi="Arial" w:cs="Arial"/>
          <w:b/>
          <w:bCs/>
          <w:sz w:val="40"/>
          <w:szCs w:val="40"/>
        </w:rPr>
      </w:pPr>
      <w:r>
        <w:rPr>
          <w:rFonts w:ascii="Arial" w:eastAsia="Arial" w:hAnsi="Arial" w:cs="Arial"/>
          <w:b/>
          <w:bCs/>
          <w:sz w:val="40"/>
          <w:szCs w:val="40"/>
        </w:rPr>
        <w:br w:type="page"/>
      </w:r>
    </w:p>
    <w:p w14:paraId="30CF28DA" w14:textId="44CB1AA4" w:rsidR="002B2970" w:rsidRPr="00411D35" w:rsidRDefault="67C65F6E" w:rsidP="002B2970">
      <w:pPr>
        <w:jc w:val="center"/>
        <w:rPr>
          <w:rFonts w:ascii="Arial" w:hAnsi="Arial"/>
          <w:b/>
          <w:sz w:val="40"/>
          <w:szCs w:val="40"/>
        </w:rPr>
      </w:pPr>
      <w:r w:rsidRPr="67C65F6E">
        <w:rPr>
          <w:rFonts w:ascii="Arial" w:eastAsia="Arial" w:hAnsi="Arial" w:cs="Arial"/>
          <w:b/>
          <w:bCs/>
          <w:sz w:val="40"/>
          <w:szCs w:val="40"/>
        </w:rPr>
        <w:lastRenderedPageBreak/>
        <w:t>Kit Order Form</w:t>
      </w:r>
    </w:p>
    <w:p w14:paraId="0815C2FC" w14:textId="77777777" w:rsidR="002B2970" w:rsidRDefault="002B2970" w:rsidP="002B2970">
      <w:pPr>
        <w:ind w:left="284"/>
        <w:rPr>
          <w:rFonts w:asciiTheme="majorHAnsi" w:eastAsiaTheme="majorEastAsia" w:hAnsiTheme="majorHAnsi" w:cstheme="majorBidi"/>
          <w:color w:val="000000" w:themeColor="text1"/>
        </w:rPr>
      </w:pPr>
    </w:p>
    <w:p w14:paraId="2F5DDE5C" w14:textId="6087C0F4" w:rsidR="002B2970" w:rsidRPr="00E62D5A" w:rsidRDefault="67C65F6E" w:rsidP="002B2970">
      <w:pPr>
        <w:ind w:left="284"/>
        <w:rPr>
          <w:rFonts w:asciiTheme="majorHAnsi" w:hAnsiTheme="majorHAnsi"/>
          <w:color w:val="141823"/>
          <w:lang w:val="en"/>
        </w:rPr>
      </w:pPr>
      <w:r w:rsidRPr="67C65F6E">
        <w:rPr>
          <w:rFonts w:asciiTheme="majorHAnsi" w:eastAsiaTheme="majorEastAsia" w:hAnsiTheme="majorHAnsi" w:cstheme="majorBidi"/>
          <w:color w:val="000000" w:themeColor="text1"/>
        </w:rPr>
        <w:t xml:space="preserve">NEW STYLE VESTS and HOODIES are </w:t>
      </w:r>
      <w:r w:rsidRPr="67C65F6E">
        <w:rPr>
          <w:rFonts w:asciiTheme="majorHAnsi" w:eastAsiaTheme="majorEastAsia" w:hAnsiTheme="majorHAnsi" w:cstheme="majorBidi"/>
          <w:color w:val="141823"/>
          <w:lang w:val="en"/>
        </w:rPr>
        <w:t xml:space="preserve">purchased direct from </w:t>
      </w:r>
      <w:hyperlink r:id="rId67">
        <w:r w:rsidRPr="67C65F6E">
          <w:rPr>
            <w:rFonts w:asciiTheme="majorHAnsi" w:eastAsiaTheme="majorEastAsia" w:hAnsiTheme="majorHAnsi" w:cstheme="majorBidi"/>
            <w:b/>
            <w:bCs/>
            <w:color w:val="3B5998"/>
            <w:lang w:val="en"/>
          </w:rPr>
          <w:t>www.pbteamwear.co.uk</w:t>
        </w:r>
        <w:r w:rsidR="2C633CB5">
          <w:br/>
        </w:r>
      </w:hyperlink>
      <w:proofErr w:type="gramStart"/>
      <w:r w:rsidRPr="67C65F6E">
        <w:rPr>
          <w:rFonts w:asciiTheme="majorHAnsi" w:eastAsiaTheme="majorEastAsia" w:hAnsiTheme="majorHAnsi" w:cstheme="majorBidi"/>
          <w:color w:val="141823"/>
          <w:lang w:val="en"/>
        </w:rPr>
        <w:t>On</w:t>
      </w:r>
      <w:proofErr w:type="gramEnd"/>
      <w:r w:rsidRPr="67C65F6E">
        <w:rPr>
          <w:rFonts w:asciiTheme="majorHAnsi" w:eastAsiaTheme="majorEastAsia" w:hAnsiTheme="majorHAnsi" w:cstheme="majorBidi"/>
          <w:color w:val="141823"/>
          <w:lang w:val="en"/>
        </w:rPr>
        <w:t xml:space="preserve"> website: click on Clubs, Athletics Club, West Hull Ladies RC </w:t>
      </w:r>
    </w:p>
    <w:p w14:paraId="3F283661" w14:textId="77777777" w:rsidR="002B2970" w:rsidRPr="00E62D5A" w:rsidRDefault="67C65F6E" w:rsidP="002B2970">
      <w:pPr>
        <w:ind w:left="284"/>
        <w:rPr>
          <w:rFonts w:asciiTheme="majorHAnsi" w:hAnsiTheme="majorHAnsi"/>
          <w:color w:val="141823"/>
          <w:lang w:val="en"/>
        </w:rPr>
      </w:pPr>
      <w:r w:rsidRPr="67C65F6E">
        <w:rPr>
          <w:rFonts w:asciiTheme="majorHAnsi" w:eastAsiaTheme="majorEastAsia" w:hAnsiTheme="majorHAnsi" w:cstheme="majorBidi"/>
          <w:color w:val="141823"/>
          <w:lang w:val="en"/>
        </w:rPr>
        <w:t>Pick your size, name you wish to have on the front and follow payment instructions</w:t>
      </w:r>
    </w:p>
    <w:p w14:paraId="04BB019B" w14:textId="77777777" w:rsidR="002B2970" w:rsidRDefault="002B2970" w:rsidP="002B2970">
      <w:pPr>
        <w:ind w:left="284"/>
        <w:rPr>
          <w:rFonts w:asciiTheme="majorHAnsi" w:hAnsiTheme="majorHAnsi"/>
          <w:color w:val="141823"/>
          <w:lang w:val="en"/>
        </w:rPr>
      </w:pPr>
    </w:p>
    <w:p w14:paraId="15394D09" w14:textId="77777777" w:rsidR="002B2970" w:rsidRPr="00DF72D3" w:rsidRDefault="67C65F6E" w:rsidP="002B2970">
      <w:pPr>
        <w:ind w:left="284"/>
        <w:rPr>
          <w:rFonts w:asciiTheme="majorHAnsi" w:hAnsiTheme="majorHAnsi"/>
        </w:rPr>
      </w:pPr>
      <w:r w:rsidRPr="67C65F6E">
        <w:rPr>
          <w:rFonts w:asciiTheme="majorHAnsi" w:eastAsiaTheme="majorEastAsia" w:hAnsiTheme="majorHAnsi" w:cstheme="majorBidi"/>
          <w:color w:val="141823"/>
          <w:lang w:val="en"/>
        </w:rPr>
        <w:t>For all other purchases use this form.</w:t>
      </w:r>
    </w:p>
    <w:p w14:paraId="524D0ED0" w14:textId="77777777" w:rsidR="002B2970" w:rsidRDefault="002B2970" w:rsidP="002B2970">
      <w:pPr>
        <w:ind w:left="284"/>
        <w:rPr>
          <w:rFonts w:ascii="Calibri" w:eastAsia="Calibri" w:hAnsi="Calibri" w:cs="Calibri"/>
        </w:rPr>
      </w:pPr>
    </w:p>
    <w:p w14:paraId="713E1268" w14:textId="77777777" w:rsidR="002B2970" w:rsidRDefault="67C65F6E" w:rsidP="002B2970">
      <w:pPr>
        <w:ind w:left="284"/>
      </w:pPr>
      <w:r w:rsidRPr="67C65F6E">
        <w:rPr>
          <w:rFonts w:ascii="Calibri" w:eastAsia="Calibri" w:hAnsi="Calibri" w:cs="Calibri"/>
        </w:rPr>
        <w:t>FORENAME     ___________________________________</w:t>
      </w:r>
    </w:p>
    <w:p w14:paraId="75551F9B" w14:textId="77777777" w:rsidR="002B2970" w:rsidRDefault="67C65F6E" w:rsidP="002B2970">
      <w:pPr>
        <w:ind w:left="284"/>
      </w:pPr>
      <w:r w:rsidRPr="67C65F6E">
        <w:rPr>
          <w:rFonts w:ascii="Calibri" w:eastAsia="Calibri" w:hAnsi="Calibri" w:cs="Calibri"/>
        </w:rPr>
        <w:t>SURNAME       ___________________________________</w:t>
      </w:r>
    </w:p>
    <w:p w14:paraId="5DAA7904" w14:textId="77777777" w:rsidR="002B2970" w:rsidRDefault="002B2970" w:rsidP="002B2970">
      <w:pPr>
        <w:ind w:left="284"/>
      </w:pPr>
      <w:r w:rsidRPr="1C75BB0F">
        <w:rPr>
          <w:rFonts w:ascii="Calibri" w:eastAsia="Calibri" w:hAnsi="Calibri" w:cs="Calibri"/>
        </w:rPr>
        <w:t xml:space="preserve"> </w:t>
      </w:r>
    </w:p>
    <w:p w14:paraId="7721A0D0" w14:textId="7D3C8F3A" w:rsidR="00E12EB7" w:rsidRPr="00E12EB7" w:rsidRDefault="00E12EB7" w:rsidP="00E12EB7">
      <w:pPr>
        <w:ind w:left="284"/>
        <w:rPr>
          <w:rFonts w:asciiTheme="majorHAnsi" w:eastAsia="Calibri" w:hAnsiTheme="majorHAnsi" w:cs="Calibri"/>
        </w:rPr>
      </w:pPr>
      <w:r w:rsidRPr="00E12EB7">
        <w:rPr>
          <w:rFonts w:asciiTheme="majorHAnsi" w:eastAsia="Calibri" w:hAnsiTheme="majorHAnsi" w:cs="Calibri"/>
          <w:b/>
          <w:bCs/>
        </w:rPr>
        <w:t>SALE</w:t>
      </w:r>
      <w:r w:rsidRPr="00E12EB7">
        <w:rPr>
          <w:rFonts w:asciiTheme="majorHAnsi" w:eastAsia="Calibri" w:hAnsiTheme="majorHAnsi" w:cs="Calibri"/>
        </w:rPr>
        <w:t xml:space="preserve"> - tick what you require and circle your size  </w:t>
      </w:r>
      <w:r w:rsidRPr="00E12EB7">
        <w:rPr>
          <w:rFonts w:asciiTheme="majorHAnsi" w:eastAsia="Calibri" w:hAnsiTheme="majorHAnsi" w:cs="Calibri"/>
        </w:rPr>
        <w:tab/>
      </w:r>
    </w:p>
    <w:p w14:paraId="4141B1FB" w14:textId="6658193B" w:rsidR="00E12EB7" w:rsidRPr="00E12EB7" w:rsidRDefault="00E12EB7" w:rsidP="00E12EB7">
      <w:pPr>
        <w:rPr>
          <w:rFonts w:asciiTheme="majorHAnsi" w:hAnsiTheme="majorHAnsi" w:cs="Calibri"/>
          <w:color w:val="000000" w:themeColor="text1"/>
        </w:rPr>
      </w:pPr>
      <w:r w:rsidRPr="00E12EB7">
        <w:rPr>
          <w:rFonts w:asciiTheme="majorHAnsi" w:hAnsiTheme="majorHAnsi" w:cs="Calibri"/>
          <w:b/>
          <w:bCs/>
          <w:color w:val="000000" w:themeColor="text1"/>
        </w:rPr>
        <w:t xml:space="preserve">     </w:t>
      </w:r>
      <w:r w:rsidRPr="00E12EB7">
        <w:rPr>
          <w:rFonts w:asciiTheme="majorHAnsi" w:hAnsiTheme="majorHAnsi" w:cs="Calibri"/>
          <w:b/>
          <w:bCs/>
          <w:color w:val="000000" w:themeColor="text1"/>
        </w:rPr>
        <w:t>NOTE</w:t>
      </w:r>
      <w:r w:rsidRPr="00E12EB7">
        <w:rPr>
          <w:rFonts w:asciiTheme="majorHAnsi" w:hAnsiTheme="majorHAnsi" w:cs="Calibri"/>
          <w:color w:val="000000" w:themeColor="text1"/>
        </w:rPr>
        <w:t>: Only 2 vests remaining and one of each size of long sleeved</w:t>
      </w:r>
    </w:p>
    <w:p w14:paraId="60234A0A" w14:textId="77777777" w:rsidR="00E12EB7" w:rsidRPr="00215478" w:rsidRDefault="00E12EB7" w:rsidP="00E12EB7">
      <w:pPr>
        <w:pStyle w:val="ListParagraph"/>
        <w:numPr>
          <w:ilvl w:val="0"/>
          <w:numId w:val="38"/>
        </w:numPr>
        <w:spacing w:after="0"/>
        <w:rPr>
          <w:rFonts w:eastAsiaTheme="majorBidi" w:cstheme="majorBidi"/>
          <w:sz w:val="24"/>
          <w:szCs w:val="24"/>
        </w:rPr>
      </w:pPr>
      <w:r w:rsidRPr="00215478">
        <w:rPr>
          <w:rFonts w:eastAsiaTheme="majorEastAsia" w:cstheme="majorBidi"/>
          <w:color w:val="000000" w:themeColor="text1"/>
          <w:sz w:val="24"/>
          <w:szCs w:val="24"/>
        </w:rPr>
        <w:t xml:space="preserve">OLD STYLE VEST         </w:t>
      </w:r>
      <w:r w:rsidRPr="00215478">
        <w:rPr>
          <w:rFonts w:eastAsiaTheme="majorEastAsia" w:cstheme="majorBidi"/>
          <w:color w:val="000000" w:themeColor="text1"/>
          <w:sz w:val="24"/>
          <w:szCs w:val="24"/>
        </w:rPr>
        <w:tab/>
        <w:t xml:space="preserve">SIZE  </w:t>
      </w:r>
      <w:r w:rsidRPr="00215478">
        <w:rPr>
          <w:rFonts w:eastAsiaTheme="majorEastAsia" w:cstheme="majorBidi"/>
          <w:b/>
          <w:bCs/>
          <w:color w:val="000000" w:themeColor="text1"/>
          <w:sz w:val="24"/>
          <w:szCs w:val="24"/>
          <w:u w:val="single"/>
        </w:rPr>
        <w:t>10</w:t>
      </w:r>
      <w:r w:rsidRPr="00215478">
        <w:rPr>
          <w:rFonts w:eastAsiaTheme="majorEastAsia" w:cstheme="majorBidi"/>
          <w:color w:val="000000" w:themeColor="text1"/>
          <w:sz w:val="24"/>
          <w:szCs w:val="24"/>
        </w:rPr>
        <w:t xml:space="preserve">  </w:t>
      </w:r>
      <w:r w:rsidRPr="00215478">
        <w:rPr>
          <w:rFonts w:eastAsiaTheme="majorEastAsia" w:cstheme="majorBidi"/>
          <w:strike/>
          <w:color w:val="000000" w:themeColor="text1"/>
          <w:sz w:val="24"/>
          <w:szCs w:val="24"/>
        </w:rPr>
        <w:t>£15.00</w:t>
      </w:r>
      <w:r w:rsidRPr="00215478">
        <w:rPr>
          <w:rFonts w:eastAsiaTheme="majorEastAsia" w:cstheme="majorBidi"/>
          <w:color w:val="000000" w:themeColor="text1"/>
          <w:sz w:val="24"/>
          <w:szCs w:val="24"/>
        </w:rPr>
        <w:t xml:space="preserve">   </w:t>
      </w:r>
      <w:r w:rsidRPr="00215478">
        <w:rPr>
          <w:rFonts w:eastAsiaTheme="majorEastAsia" w:cstheme="majorBidi"/>
          <w:color w:val="000000" w:themeColor="text1"/>
          <w:sz w:val="24"/>
          <w:szCs w:val="24"/>
        </w:rPr>
        <w:tab/>
        <w:t>£5</w:t>
      </w:r>
      <w:r w:rsidRPr="00215478">
        <w:rPr>
          <w:rFonts w:eastAsiaTheme="majorBidi" w:cstheme="majorBidi"/>
          <w:color w:val="000000" w:themeColor="text1"/>
          <w:sz w:val="24"/>
          <w:szCs w:val="24"/>
        </w:rPr>
        <w:t>.00  (</w:t>
      </w:r>
      <w:r>
        <w:rPr>
          <w:rFonts w:eastAsiaTheme="majorBidi" w:cstheme="majorBidi"/>
          <w:color w:val="000000" w:themeColor="text1"/>
          <w:sz w:val="24"/>
          <w:szCs w:val="24"/>
        </w:rPr>
        <w:t>great</w:t>
      </w:r>
      <w:r w:rsidRPr="00215478">
        <w:rPr>
          <w:rFonts w:eastAsiaTheme="majorBidi" w:cstheme="majorBidi"/>
          <w:color w:val="000000" w:themeColor="text1"/>
          <w:sz w:val="24"/>
          <w:szCs w:val="24"/>
        </w:rPr>
        <w:t xml:space="preserve"> for training)</w:t>
      </w:r>
    </w:p>
    <w:p w14:paraId="44DC52D9" w14:textId="77777777" w:rsidR="00E12EB7" w:rsidRPr="001307D1" w:rsidRDefault="00E12EB7" w:rsidP="00E12EB7">
      <w:pPr>
        <w:pStyle w:val="ListParagraph"/>
        <w:numPr>
          <w:ilvl w:val="0"/>
          <w:numId w:val="38"/>
        </w:numPr>
        <w:spacing w:after="0"/>
        <w:rPr>
          <w:rFonts w:cs="Calibri"/>
          <w:color w:val="000000" w:themeColor="text1"/>
        </w:rPr>
      </w:pPr>
      <w:r w:rsidRPr="00215478">
        <w:rPr>
          <w:rFonts w:cs="Calibri"/>
          <w:color w:val="000000" w:themeColor="text1"/>
          <w:sz w:val="24"/>
          <w:szCs w:val="24"/>
        </w:rPr>
        <w:t xml:space="preserve">LONG SLEEVED           </w:t>
      </w:r>
      <w:r w:rsidRPr="00215478">
        <w:rPr>
          <w:rFonts w:cs="Calibri"/>
          <w:color w:val="000000" w:themeColor="text1"/>
          <w:sz w:val="24"/>
          <w:szCs w:val="24"/>
        </w:rPr>
        <w:tab/>
        <w:t xml:space="preserve">SIZE   </w:t>
      </w:r>
      <w:r w:rsidRPr="00215478">
        <w:rPr>
          <w:rFonts w:cs="Calibri"/>
          <w:b/>
          <w:bCs/>
          <w:color w:val="000000" w:themeColor="text1"/>
          <w:sz w:val="24"/>
          <w:szCs w:val="24"/>
          <w:u w:val="single"/>
        </w:rPr>
        <w:t>12 14</w:t>
      </w:r>
      <w:r w:rsidRPr="00215478">
        <w:rPr>
          <w:rFonts w:cs="Calibri"/>
          <w:color w:val="000000" w:themeColor="text1"/>
          <w:sz w:val="24"/>
          <w:szCs w:val="24"/>
        </w:rPr>
        <w:t xml:space="preserve">  £</w:t>
      </w:r>
      <w:r w:rsidRPr="00215478">
        <w:rPr>
          <w:rFonts w:cs="Calibri"/>
          <w:strike/>
          <w:color w:val="000000" w:themeColor="text1"/>
          <w:sz w:val="24"/>
          <w:szCs w:val="24"/>
        </w:rPr>
        <w:t>18.50</w:t>
      </w:r>
      <w:r w:rsidRPr="00215478">
        <w:rPr>
          <w:rFonts w:cs="Calibri"/>
          <w:color w:val="000000" w:themeColor="text1"/>
          <w:sz w:val="24"/>
          <w:szCs w:val="24"/>
        </w:rPr>
        <w:t xml:space="preserve"> </w:t>
      </w:r>
      <w:r w:rsidRPr="00215478">
        <w:rPr>
          <w:rFonts w:eastAsiaTheme="majorBidi" w:cstheme="majorBidi"/>
          <w:color w:val="000000" w:themeColor="text1"/>
          <w:sz w:val="24"/>
          <w:szCs w:val="24"/>
        </w:rPr>
        <w:tab/>
        <w:t>£10.00  (</w:t>
      </w:r>
      <w:r>
        <w:rPr>
          <w:rFonts w:eastAsiaTheme="majorBidi" w:cstheme="majorBidi"/>
          <w:color w:val="000000" w:themeColor="text1"/>
          <w:sz w:val="24"/>
          <w:szCs w:val="24"/>
        </w:rPr>
        <w:t>great</w:t>
      </w:r>
      <w:r w:rsidRPr="00215478">
        <w:rPr>
          <w:rFonts w:eastAsiaTheme="majorBidi" w:cstheme="majorBidi"/>
          <w:color w:val="000000" w:themeColor="text1"/>
          <w:sz w:val="24"/>
          <w:szCs w:val="24"/>
        </w:rPr>
        <w:t xml:space="preserve"> for training</w:t>
      </w:r>
      <w:r w:rsidRPr="001307D1">
        <w:rPr>
          <w:rFonts w:asciiTheme="majorBidi" w:eastAsiaTheme="majorBidi" w:hAnsiTheme="majorBidi" w:cstheme="majorBidi"/>
          <w:color w:val="000000" w:themeColor="text1"/>
        </w:rPr>
        <w:t>)</w:t>
      </w:r>
    </w:p>
    <w:p w14:paraId="20BFA1C4" w14:textId="77777777" w:rsidR="00E12EB7" w:rsidRPr="00E62D5A" w:rsidRDefault="00E12EB7" w:rsidP="00E12EB7">
      <w:pPr>
        <w:pStyle w:val="ListParagraph"/>
        <w:spacing w:after="0"/>
        <w:ind w:left="1287"/>
        <w:rPr>
          <w:rFonts w:cs="Calibri"/>
          <w:color w:val="000000" w:themeColor="text1"/>
          <w:sz w:val="16"/>
          <w:szCs w:val="16"/>
        </w:rPr>
      </w:pPr>
    </w:p>
    <w:p w14:paraId="52D1CDA8" w14:textId="77777777" w:rsidR="002B2970" w:rsidRDefault="67C65F6E" w:rsidP="67C65F6E">
      <w:pPr>
        <w:pStyle w:val="ListParagraph"/>
        <w:numPr>
          <w:ilvl w:val="0"/>
          <w:numId w:val="39"/>
        </w:numPr>
        <w:spacing w:after="0"/>
        <w:rPr>
          <w:rFonts w:ascii="Times New Roman" w:eastAsia="Times New Roman" w:hAnsi="Times New Roman"/>
          <w:sz w:val="24"/>
          <w:szCs w:val="24"/>
        </w:rPr>
      </w:pPr>
      <w:r w:rsidRPr="67C65F6E">
        <w:rPr>
          <w:rFonts w:cs="Calibri"/>
          <w:color w:val="000000" w:themeColor="text1"/>
          <w:sz w:val="24"/>
          <w:szCs w:val="24"/>
        </w:rPr>
        <w:t>BEANIE HAT                                                              £6.50</w:t>
      </w:r>
    </w:p>
    <w:p w14:paraId="55CB92AD" w14:textId="77777777" w:rsidR="002B2970" w:rsidRDefault="67C65F6E" w:rsidP="67C65F6E">
      <w:pPr>
        <w:pStyle w:val="ListParagraph"/>
        <w:numPr>
          <w:ilvl w:val="0"/>
          <w:numId w:val="39"/>
        </w:numPr>
        <w:spacing w:after="0"/>
        <w:rPr>
          <w:rFonts w:ascii="Times New Roman" w:eastAsia="Times New Roman" w:hAnsi="Times New Roman"/>
          <w:sz w:val="24"/>
          <w:szCs w:val="24"/>
        </w:rPr>
      </w:pPr>
      <w:r w:rsidRPr="67C65F6E">
        <w:rPr>
          <w:rFonts w:cs="Calibri"/>
          <w:color w:val="000000" w:themeColor="text1"/>
          <w:sz w:val="24"/>
          <w:szCs w:val="24"/>
        </w:rPr>
        <w:t>PINLESS WHL NUMBER FASTENERS  (set of 4)   £3.00</w:t>
      </w:r>
    </w:p>
    <w:p w14:paraId="7DC6DF38" w14:textId="77777777" w:rsidR="002B2970" w:rsidRDefault="002B2970" w:rsidP="002B2970">
      <w:pPr>
        <w:ind w:left="284"/>
      </w:pPr>
    </w:p>
    <w:p w14:paraId="516E6885" w14:textId="77777777" w:rsidR="002B2970" w:rsidRDefault="67C65F6E" w:rsidP="002B2970">
      <w:pPr>
        <w:ind w:left="284"/>
      </w:pPr>
      <w:r w:rsidRPr="67C65F6E">
        <w:rPr>
          <w:rFonts w:ascii="Calibri" w:eastAsia="Calibri" w:hAnsi="Calibri" w:cs="Calibri"/>
        </w:rPr>
        <w:t>DATE Ordered             _______________</w:t>
      </w:r>
    </w:p>
    <w:p w14:paraId="13AC95DA" w14:textId="77777777" w:rsidR="002B2970" w:rsidRDefault="67C65F6E" w:rsidP="002B2970">
      <w:pPr>
        <w:ind w:left="284"/>
      </w:pPr>
      <w:r w:rsidRPr="67C65F6E">
        <w:rPr>
          <w:rFonts w:ascii="Calibri" w:eastAsia="Calibri" w:hAnsi="Calibri" w:cs="Calibri"/>
        </w:rPr>
        <w:t>AMOUNT PAID            _______________</w:t>
      </w:r>
    </w:p>
    <w:p w14:paraId="5EFD965F" w14:textId="77777777" w:rsidR="002B2970" w:rsidRDefault="002B2970" w:rsidP="002B2970">
      <w:pPr>
        <w:ind w:left="284"/>
      </w:pPr>
    </w:p>
    <w:p w14:paraId="417EB3F9" w14:textId="7724C8D0" w:rsidR="002B2970" w:rsidRDefault="67C65F6E" w:rsidP="002B2970">
      <w:pPr>
        <w:ind w:left="284"/>
      </w:pPr>
      <w:r w:rsidRPr="67C65F6E">
        <w:rPr>
          <w:rFonts w:ascii="Calibri" w:eastAsia="Calibri" w:hAnsi="Calibri" w:cs="Calibri"/>
          <w:color w:val="000000" w:themeColor="text1"/>
        </w:rPr>
        <w:t xml:space="preserve">Please transfer payments online with your name and marked as ‘Kit’ to:  </w:t>
      </w:r>
    </w:p>
    <w:p w14:paraId="34CB1BCB" w14:textId="77777777" w:rsidR="002B2970" w:rsidRDefault="67C65F6E" w:rsidP="002B2970">
      <w:pPr>
        <w:ind w:left="284"/>
      </w:pPr>
      <w:r w:rsidRPr="67C65F6E">
        <w:rPr>
          <w:rFonts w:ascii="Calibri" w:eastAsia="Calibri" w:hAnsi="Calibri" w:cs="Calibri"/>
        </w:rPr>
        <w:t>Account: 63762742 Sort Code: 20 43 49</w:t>
      </w:r>
    </w:p>
    <w:p w14:paraId="6EF60765" w14:textId="77777777" w:rsidR="002B2970" w:rsidRDefault="002B2970" w:rsidP="002B2970">
      <w:pPr>
        <w:ind w:left="284"/>
      </w:pPr>
      <w:r w:rsidRPr="1C75BB0F">
        <w:rPr>
          <w:rFonts w:ascii="Calibri" w:eastAsia="Calibri" w:hAnsi="Calibri" w:cs="Calibri"/>
        </w:rPr>
        <w:t xml:space="preserve"> </w:t>
      </w:r>
    </w:p>
    <w:p w14:paraId="6F86A6EC" w14:textId="77777777" w:rsidR="002B2970" w:rsidRDefault="0466474F" w:rsidP="002B2970">
      <w:pPr>
        <w:ind w:left="284"/>
      </w:pPr>
      <w:r w:rsidRPr="0466474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BBEA80B" w14:textId="77777777" w:rsidR="002B2970" w:rsidRDefault="002B2970" w:rsidP="002B2970">
      <w:pPr>
        <w:ind w:left="284"/>
      </w:pPr>
      <w:r w:rsidRPr="1C75BB0F">
        <w:rPr>
          <w:rFonts w:ascii="Calibri" w:eastAsia="Calibri" w:hAnsi="Calibri" w:cs="Calibri"/>
          <w:color w:val="000000" w:themeColor="text1"/>
        </w:rPr>
        <w:t xml:space="preserve"> </w:t>
      </w:r>
    </w:p>
    <w:p w14:paraId="7C416EA8" w14:textId="77777777" w:rsidR="002B2970" w:rsidRDefault="002B2970" w:rsidP="002B2970">
      <w:pPr>
        <w:ind w:left="284"/>
      </w:pPr>
      <w:r w:rsidRPr="1C75BB0F">
        <w:rPr>
          <w:rFonts w:ascii="Calibri" w:eastAsia="Calibri" w:hAnsi="Calibri" w:cs="Calibri"/>
        </w:rPr>
        <w:t xml:space="preserve"> </w:t>
      </w:r>
    </w:p>
    <w:p w14:paraId="753F19DD" w14:textId="77777777" w:rsidR="002B2970" w:rsidRDefault="67C65F6E" w:rsidP="002B2970">
      <w:pPr>
        <w:ind w:left="284"/>
      </w:pPr>
      <w:r w:rsidRPr="67C65F6E">
        <w:rPr>
          <w:rFonts w:ascii="Calibri" w:eastAsia="Calibri" w:hAnsi="Calibri" w:cs="Calibri"/>
        </w:rPr>
        <w:t xml:space="preserve">Sign on receipt of </w:t>
      </w:r>
      <w:proofErr w:type="gramStart"/>
      <w:r w:rsidRPr="67C65F6E">
        <w:rPr>
          <w:rFonts w:ascii="Calibri" w:eastAsia="Calibri" w:hAnsi="Calibri" w:cs="Calibri"/>
        </w:rPr>
        <w:t>goods  _</w:t>
      </w:r>
      <w:proofErr w:type="gramEnd"/>
      <w:r w:rsidRPr="67C65F6E">
        <w:rPr>
          <w:rFonts w:ascii="Calibri" w:eastAsia="Calibri" w:hAnsi="Calibri" w:cs="Calibri"/>
        </w:rPr>
        <w:t>________________________________</w:t>
      </w:r>
    </w:p>
    <w:p w14:paraId="10D036CA" w14:textId="77777777" w:rsidR="002B2970" w:rsidRDefault="67C65F6E" w:rsidP="002B2970">
      <w:pPr>
        <w:ind w:left="284"/>
      </w:pPr>
      <w:r w:rsidRPr="67C65F6E">
        <w:rPr>
          <w:rFonts w:ascii="Calibri" w:eastAsia="Calibri" w:hAnsi="Calibri" w:cs="Calibri"/>
        </w:rPr>
        <w:t>DATE                                    _______________</w:t>
      </w:r>
    </w:p>
    <w:p w14:paraId="1ED28E78" w14:textId="77777777" w:rsidR="002B2970" w:rsidRDefault="002B2970" w:rsidP="002B2970">
      <w:pPr>
        <w:ind w:left="284"/>
      </w:pPr>
      <w:r w:rsidRPr="1C75BB0F">
        <w:rPr>
          <w:rFonts w:ascii="Calibri" w:eastAsia="Calibri" w:hAnsi="Calibri" w:cs="Calibri"/>
        </w:rPr>
        <w:t xml:space="preserve"> </w:t>
      </w:r>
    </w:p>
    <w:p w14:paraId="0EB05615" w14:textId="77777777" w:rsidR="002B2970" w:rsidRDefault="67C65F6E" w:rsidP="002B2970">
      <w:pPr>
        <w:ind w:left="284"/>
      </w:pPr>
      <w:r w:rsidRPr="67C65F6E">
        <w:rPr>
          <w:rFonts w:ascii="Calibri" w:eastAsia="Calibri" w:hAnsi="Calibri" w:cs="Calibri"/>
        </w:rPr>
        <w:t xml:space="preserve">Please complete this form and email to </w:t>
      </w:r>
      <w:hyperlink r:id="rId68">
        <w:r w:rsidRPr="67C65F6E">
          <w:rPr>
            <w:rStyle w:val="Hyperlink"/>
            <w:rFonts w:ascii="Calibri" w:eastAsia="Calibri" w:hAnsi="Calibri" w:cs="Calibri"/>
          </w:rPr>
          <w:t>diazmaria@btinternet.com</w:t>
        </w:r>
      </w:hyperlink>
      <w:r w:rsidRPr="67C65F6E">
        <w:rPr>
          <w:rFonts w:ascii="Calibri" w:eastAsia="Calibri" w:hAnsi="Calibri" w:cs="Calibri"/>
        </w:rPr>
        <w:t xml:space="preserve"> </w:t>
      </w:r>
    </w:p>
    <w:p w14:paraId="1DE317DB" w14:textId="77777777" w:rsidR="002B2970" w:rsidRDefault="67C65F6E" w:rsidP="002B2970">
      <w:pPr>
        <w:ind w:left="284"/>
      </w:pPr>
      <w:r w:rsidRPr="67C65F6E">
        <w:rPr>
          <w:rFonts w:ascii="Calibri" w:eastAsia="Calibri" w:hAnsi="Calibri" w:cs="Calibri"/>
        </w:rPr>
        <w:t>Thanks.</w:t>
      </w:r>
    </w:p>
    <w:p w14:paraId="2C16F730" w14:textId="77777777" w:rsidR="002B2970" w:rsidRDefault="67C65F6E" w:rsidP="002B2970">
      <w:pPr>
        <w:ind w:left="284"/>
      </w:pPr>
      <w:r w:rsidRPr="67C65F6E">
        <w:rPr>
          <w:rFonts w:ascii="Calibri" w:eastAsia="Calibri" w:hAnsi="Calibri" w:cs="Calibri"/>
        </w:rPr>
        <w:t xml:space="preserve">Maria </w:t>
      </w:r>
      <w:r w:rsidRPr="67C65F6E">
        <w:rPr>
          <w:rFonts w:ascii="Calibri" w:eastAsia="Calibri" w:hAnsi="Calibri" w:cs="Calibri"/>
          <w:i/>
          <w:iCs/>
        </w:rPr>
        <w:t>Kit Officer</w:t>
      </w:r>
    </w:p>
    <w:p w14:paraId="321A241D" w14:textId="60C2DFC7" w:rsidR="1C75BB0F" w:rsidRDefault="1C75BB0F" w:rsidP="002B2970"/>
    <w:sectPr w:rsidR="1C75BB0F" w:rsidSect="005223F1">
      <w:headerReference w:type="default" r:id="rId69"/>
      <w:footerReference w:type="default" r:id="rId70"/>
      <w:type w:val="continuous"/>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CA6C7" w14:textId="77777777" w:rsidR="00E71ECD" w:rsidRDefault="00E71ECD">
      <w:r>
        <w:separator/>
      </w:r>
    </w:p>
  </w:endnote>
  <w:endnote w:type="continuationSeparator" w:id="0">
    <w:p w14:paraId="149F80FF" w14:textId="77777777" w:rsidR="00E71ECD" w:rsidRDefault="00E71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1A79" w14:textId="5EB8D9E8" w:rsidR="00264094" w:rsidRPr="003D6200" w:rsidRDefault="00264094" w:rsidP="00264094">
    <w:pPr>
      <w:pStyle w:val="Footer"/>
      <w:rPr>
        <w:rFonts w:asciiTheme="majorHAnsi" w:hAnsiTheme="majorHAnsi"/>
        <w:sz w:val="22"/>
        <w:szCs w:val="22"/>
        <w:lang w:val="en-GB"/>
      </w:rPr>
    </w:pPr>
    <w:r w:rsidRPr="67C65F6E">
      <w:rPr>
        <w:rFonts w:asciiTheme="majorHAnsi" w:eastAsiaTheme="majorEastAsia" w:hAnsiTheme="majorHAnsi" w:cstheme="majorBidi"/>
        <w:sz w:val="22"/>
        <w:szCs w:val="22"/>
        <w:lang w:val="en-GB"/>
      </w:rPr>
      <w:t xml:space="preserve">Website:    </w:t>
    </w:r>
    <w:hyperlink r:id="rId1" w:history="1">
      <w:r w:rsidRPr="67C65F6E">
        <w:rPr>
          <w:rStyle w:val="Hyperlink"/>
          <w:rFonts w:asciiTheme="majorHAnsi" w:eastAsiaTheme="majorEastAsia" w:hAnsiTheme="majorHAnsi" w:cstheme="majorBidi"/>
          <w:sz w:val="22"/>
          <w:szCs w:val="22"/>
          <w:lang w:val="en-GB"/>
        </w:rPr>
        <w:t>http://www.westhullladies.org.uk</w:t>
      </w:r>
    </w:hyperlink>
    <w:r w:rsidRPr="67C65F6E">
      <w:rPr>
        <w:rFonts w:asciiTheme="majorHAnsi" w:eastAsiaTheme="majorEastAsia" w:hAnsiTheme="majorHAnsi" w:cstheme="majorBidi"/>
        <w:sz w:val="22"/>
        <w:szCs w:val="22"/>
        <w:lang w:val="en-GB"/>
      </w:rPr>
      <w:t xml:space="preserve">  </w:t>
    </w:r>
    <w:r w:rsidRPr="003D6200">
      <w:rPr>
        <w:rFonts w:asciiTheme="majorHAnsi" w:hAnsiTheme="majorHAnsi"/>
        <w:sz w:val="22"/>
        <w:szCs w:val="22"/>
        <w:lang w:val="en-GB"/>
      </w:rPr>
      <w:tab/>
    </w:r>
    <w:r w:rsidRPr="67C65F6E">
      <w:rPr>
        <w:rFonts w:asciiTheme="majorHAnsi" w:eastAsiaTheme="majorEastAsia" w:hAnsiTheme="majorHAnsi" w:cstheme="majorBidi"/>
        <w:sz w:val="22"/>
        <w:szCs w:val="22"/>
        <w:lang w:val="en-GB"/>
      </w:rPr>
      <w:t xml:space="preserve">             Email </w:t>
    </w:r>
    <w:hyperlink r:id="rId2" w:history="1">
      <w:r w:rsidRPr="67C65F6E">
        <w:rPr>
          <w:rStyle w:val="Hyperlink"/>
          <w:rFonts w:asciiTheme="majorHAnsi" w:eastAsiaTheme="majorEastAsia" w:hAnsiTheme="majorHAnsi" w:cstheme="majorBidi"/>
          <w:sz w:val="22"/>
          <w:szCs w:val="22"/>
          <w:lang w:val="en-GB"/>
        </w:rPr>
        <w:t>westhullladies@outlook.com</w:t>
      </w:r>
    </w:hyperlink>
    <w:r w:rsidRPr="67C65F6E">
      <w:rPr>
        <w:rFonts w:asciiTheme="majorHAnsi" w:eastAsiaTheme="majorEastAsia" w:hAnsiTheme="majorHAnsi" w:cstheme="majorBidi"/>
        <w:sz w:val="22"/>
        <w:szCs w:val="22"/>
        <w:lang w:val="en-GB"/>
      </w:rPr>
      <w:t xml:space="preserve"> </w:t>
    </w:r>
  </w:p>
  <w:p w14:paraId="069B90B7" w14:textId="633AA1A6" w:rsidR="00264094" w:rsidRPr="003D6200" w:rsidRDefault="67C65F6E" w:rsidP="00843BF2">
    <w:pPr>
      <w:pStyle w:val="Footer"/>
      <w:rPr>
        <w:rFonts w:asciiTheme="majorHAnsi" w:hAnsiTheme="majorHAnsi"/>
        <w:lang w:val="en-GB"/>
      </w:rPr>
    </w:pPr>
    <w:r w:rsidRPr="67C65F6E">
      <w:rPr>
        <w:rFonts w:asciiTheme="majorHAnsi" w:eastAsiaTheme="majorEastAsia" w:hAnsiTheme="majorHAnsi" w:cstheme="majorBidi"/>
        <w:sz w:val="22"/>
        <w:szCs w:val="22"/>
        <w:lang w:val="en-GB"/>
      </w:rPr>
      <w:t xml:space="preserve">Facebook: </w:t>
    </w:r>
    <w:hyperlink r:id="rId3">
      <w:r w:rsidRPr="67C65F6E">
        <w:rPr>
          <w:rStyle w:val="Hyperlink"/>
          <w:rFonts w:asciiTheme="majorHAnsi" w:eastAsiaTheme="majorEastAsia" w:hAnsiTheme="majorHAnsi" w:cstheme="majorBidi"/>
          <w:sz w:val="22"/>
          <w:szCs w:val="22"/>
          <w:lang w:val="en-GB"/>
        </w:rPr>
        <w:t>https://www.facebook.com/groups/westhullladies</w:t>
      </w:r>
    </w:hyperlink>
    <w:r w:rsidRPr="67C65F6E">
      <w:rPr>
        <w:rFonts w:asciiTheme="majorHAnsi" w:eastAsiaTheme="majorEastAsia" w:hAnsiTheme="majorHAnsi" w:cstheme="majorBidi"/>
        <w:lang w:val="en-GB"/>
      </w:rPr>
      <w:t xml:space="preserve">                      </w:t>
    </w:r>
    <w:r w:rsidRPr="67C65F6E">
      <w:rPr>
        <w:rFonts w:asciiTheme="majorHAnsi" w:eastAsiaTheme="majorEastAsia" w:hAnsiTheme="majorHAnsi" w:cstheme="majorBidi"/>
        <w:sz w:val="22"/>
        <w:szCs w:val="22"/>
        <w:lang w:val="en-GB"/>
      </w:rPr>
      <w:t xml:space="preserve">Page </w:t>
    </w:r>
    <w:r w:rsidR="00264094" w:rsidRPr="67C65F6E">
      <w:rPr>
        <w:rFonts w:asciiTheme="majorHAnsi" w:eastAsiaTheme="majorEastAsia" w:hAnsiTheme="majorHAnsi" w:cstheme="majorBidi"/>
        <w:b/>
        <w:bCs/>
        <w:noProof/>
        <w:sz w:val="22"/>
        <w:szCs w:val="22"/>
        <w:lang w:val="en-GB"/>
      </w:rPr>
      <w:fldChar w:fldCharType="begin"/>
    </w:r>
    <w:r w:rsidR="00264094" w:rsidRPr="67C65F6E">
      <w:rPr>
        <w:rFonts w:asciiTheme="majorHAnsi" w:eastAsiaTheme="majorEastAsia" w:hAnsiTheme="majorHAnsi" w:cstheme="majorBidi"/>
        <w:b/>
        <w:bCs/>
        <w:noProof/>
        <w:sz w:val="22"/>
        <w:szCs w:val="22"/>
        <w:lang w:val="en-GB"/>
      </w:rPr>
      <w:instrText xml:space="preserve"> PAGE  \* Arabic  \* MERGEFORMAT </w:instrText>
    </w:r>
    <w:r w:rsidR="00264094" w:rsidRPr="67C65F6E">
      <w:rPr>
        <w:rFonts w:asciiTheme="majorHAnsi" w:eastAsiaTheme="majorEastAsia" w:hAnsiTheme="majorHAnsi" w:cstheme="majorBidi"/>
        <w:b/>
        <w:bCs/>
        <w:noProof/>
        <w:sz w:val="22"/>
        <w:szCs w:val="22"/>
        <w:lang w:val="en-GB"/>
      </w:rPr>
      <w:fldChar w:fldCharType="separate"/>
    </w:r>
    <w:r w:rsidR="007800E1">
      <w:rPr>
        <w:rFonts w:asciiTheme="majorHAnsi" w:eastAsiaTheme="majorEastAsia" w:hAnsiTheme="majorHAnsi" w:cstheme="majorBidi"/>
        <w:b/>
        <w:bCs/>
        <w:noProof/>
        <w:sz w:val="22"/>
        <w:szCs w:val="22"/>
        <w:lang w:val="en-GB"/>
      </w:rPr>
      <w:t>9</w:t>
    </w:r>
    <w:r w:rsidR="00264094" w:rsidRPr="67C65F6E">
      <w:rPr>
        <w:rFonts w:asciiTheme="majorHAnsi" w:eastAsiaTheme="majorEastAsia" w:hAnsiTheme="majorHAnsi" w:cstheme="majorBidi"/>
        <w:b/>
        <w:bCs/>
        <w:noProof/>
        <w:sz w:val="22"/>
        <w:szCs w:val="22"/>
        <w:lang w:val="en-GB"/>
      </w:rPr>
      <w:fldChar w:fldCharType="end"/>
    </w:r>
    <w:r w:rsidRPr="67C65F6E">
      <w:rPr>
        <w:rFonts w:asciiTheme="majorHAnsi" w:eastAsiaTheme="majorEastAsia" w:hAnsiTheme="majorHAnsi" w:cstheme="majorBidi"/>
        <w:sz w:val="22"/>
        <w:szCs w:val="22"/>
        <w:lang w:val="en-GB"/>
      </w:rPr>
      <w:t xml:space="preserve"> of </w:t>
    </w:r>
    <w:r w:rsidR="00264094" w:rsidRPr="67C65F6E">
      <w:rPr>
        <w:rFonts w:asciiTheme="majorHAnsi" w:eastAsiaTheme="majorEastAsia" w:hAnsiTheme="majorHAnsi" w:cstheme="majorBidi"/>
        <w:b/>
        <w:bCs/>
        <w:noProof/>
        <w:sz w:val="22"/>
        <w:szCs w:val="22"/>
        <w:lang w:val="en-GB"/>
      </w:rPr>
      <w:fldChar w:fldCharType="begin"/>
    </w:r>
    <w:r w:rsidR="00264094" w:rsidRPr="67C65F6E">
      <w:rPr>
        <w:rFonts w:asciiTheme="majorHAnsi" w:eastAsiaTheme="majorEastAsia" w:hAnsiTheme="majorHAnsi" w:cstheme="majorBidi"/>
        <w:b/>
        <w:bCs/>
        <w:noProof/>
        <w:sz w:val="22"/>
        <w:szCs w:val="22"/>
        <w:lang w:val="en-GB"/>
      </w:rPr>
      <w:instrText xml:space="preserve"> NUMPAGES  \* Arabic  \* MERGEFORMAT </w:instrText>
    </w:r>
    <w:r w:rsidR="00264094" w:rsidRPr="67C65F6E">
      <w:rPr>
        <w:rFonts w:asciiTheme="majorHAnsi" w:eastAsiaTheme="majorEastAsia" w:hAnsiTheme="majorHAnsi" w:cstheme="majorBidi"/>
        <w:b/>
        <w:bCs/>
        <w:noProof/>
        <w:sz w:val="22"/>
        <w:szCs w:val="22"/>
        <w:lang w:val="en-GB"/>
      </w:rPr>
      <w:fldChar w:fldCharType="separate"/>
    </w:r>
    <w:r w:rsidR="007800E1">
      <w:rPr>
        <w:rFonts w:asciiTheme="majorHAnsi" w:eastAsiaTheme="majorEastAsia" w:hAnsiTheme="majorHAnsi" w:cstheme="majorBidi"/>
        <w:b/>
        <w:bCs/>
        <w:noProof/>
        <w:sz w:val="22"/>
        <w:szCs w:val="22"/>
        <w:lang w:val="en-GB"/>
      </w:rPr>
      <w:t>13</w:t>
    </w:r>
    <w:r w:rsidR="00264094" w:rsidRPr="67C65F6E">
      <w:rPr>
        <w:rFonts w:asciiTheme="majorHAnsi" w:eastAsiaTheme="majorEastAsia" w:hAnsiTheme="majorHAnsi" w:cstheme="majorBidi"/>
        <w:b/>
        <w:bCs/>
        <w:noProof/>
        <w:sz w:val="22"/>
        <w:szCs w:val="22"/>
        <w:lang w:val="en-GB"/>
      </w:rPr>
      <w:fldChar w:fldCharType="end"/>
    </w:r>
    <w:r w:rsidRPr="67C65F6E">
      <w:rPr>
        <w:rFonts w:asciiTheme="majorHAnsi" w:eastAsiaTheme="majorEastAsia" w:hAnsiTheme="majorHAnsi" w:cstheme="majorBidi"/>
        <w:lang w:val="en-GB"/>
      </w:rPr>
      <w:t xml:space="preserve">                             </w:t>
    </w:r>
  </w:p>
  <w:p w14:paraId="3556C19C" w14:textId="77777777" w:rsidR="00D56215" w:rsidRPr="00264094" w:rsidRDefault="00D56215" w:rsidP="00264094">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BD4E" w14:textId="77777777" w:rsidR="00E71ECD" w:rsidRDefault="00E71ECD">
      <w:r>
        <w:separator/>
      </w:r>
    </w:p>
  </w:footnote>
  <w:footnote w:type="continuationSeparator" w:id="0">
    <w:p w14:paraId="6618564C" w14:textId="77777777" w:rsidR="00E71ECD" w:rsidRDefault="00E71E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1642" w14:textId="77777777" w:rsidR="00192FEE" w:rsidRPr="00192FEE" w:rsidRDefault="67C65F6E" w:rsidP="00192FEE">
    <w:pPr>
      <w:pStyle w:val="Header"/>
      <w:jc w:val="center"/>
      <w:rPr>
        <w:rFonts w:asciiTheme="majorHAnsi" w:eastAsia="Arial" w:hAnsiTheme="majorHAnsi" w:cs="Arial"/>
        <w:color w:val="365F91" w:themeColor="accent1" w:themeShade="BF"/>
        <w:sz w:val="32"/>
        <w:szCs w:val="32"/>
      </w:rPr>
    </w:pPr>
    <w:r w:rsidRPr="67C65F6E">
      <w:rPr>
        <w:rFonts w:asciiTheme="majorHAnsi" w:eastAsiaTheme="majorEastAsia" w:hAnsiTheme="majorHAnsi" w:cstheme="majorBidi"/>
        <w:color w:val="365F91" w:themeColor="accent1" w:themeShade="BF"/>
        <w:sz w:val="32"/>
        <w:szCs w:val="32"/>
      </w:rPr>
      <w:t xml:space="preserve">West Hull Ladies </w:t>
    </w:r>
  </w:p>
  <w:p w14:paraId="568B567C" w14:textId="7D227B19" w:rsidR="00D56215" w:rsidRPr="00192FEE" w:rsidRDefault="0466474F" w:rsidP="00AB29A5">
    <w:pPr>
      <w:pStyle w:val="Header"/>
      <w:jc w:val="center"/>
      <w:rPr>
        <w:rFonts w:asciiTheme="majorHAnsi" w:eastAsia="Arial" w:hAnsiTheme="majorHAnsi" w:cs="Arial"/>
        <w:color w:val="365F91" w:themeColor="accent1" w:themeShade="BF"/>
        <w:sz w:val="32"/>
        <w:szCs w:val="32"/>
      </w:rPr>
    </w:pPr>
    <w:r w:rsidRPr="0466474F">
      <w:rPr>
        <w:rFonts w:asciiTheme="majorHAnsi" w:eastAsiaTheme="majorEastAsia" w:hAnsiTheme="majorHAnsi" w:cstheme="majorBidi"/>
        <w:color w:val="365F91" w:themeColor="accent1" w:themeShade="BF"/>
        <w:sz w:val="32"/>
        <w:szCs w:val="32"/>
      </w:rPr>
      <w:t>Newsletter September</w:t>
    </w:r>
    <w:r w:rsidRPr="0466474F">
      <w:rPr>
        <w:rFonts w:asciiTheme="majorHAnsi" w:eastAsiaTheme="majorEastAsia" w:hAnsiTheme="majorHAnsi" w:cstheme="majorBidi"/>
        <w:color w:val="365F91" w:themeColor="accent1" w:themeShade="BF"/>
        <w:sz w:val="32"/>
        <w:szCs w:val="32"/>
        <w:lang w:val="en-GB"/>
      </w:rPr>
      <w:t xml:space="preserve"> </w:t>
    </w:r>
    <w:r w:rsidRPr="0466474F">
      <w:rPr>
        <w:rFonts w:asciiTheme="majorHAnsi" w:eastAsiaTheme="majorEastAsia" w:hAnsiTheme="majorHAnsi" w:cstheme="majorBidi"/>
        <w:color w:val="365F91" w:themeColor="accent1" w:themeShade="BF"/>
        <w:sz w:val="32"/>
        <w:szCs w:val="32"/>
      </w:rPr>
      <w:t>2016</w:t>
    </w:r>
  </w:p>
  <w:p w14:paraId="4E4FC4F2" w14:textId="77777777" w:rsidR="00192FEE" w:rsidRPr="00192FEE" w:rsidRDefault="00192FEE" w:rsidP="00192FEE">
    <w:pPr>
      <w:pStyle w:val="Header"/>
      <w:jc w:val="center"/>
      <w:rPr>
        <w:rFonts w:asciiTheme="majorHAnsi" w:hAnsiTheme="majorHAnsi" w:cs="Arial"/>
        <w:color w:val="365F91" w:themeColor="accent1" w:themeShade="B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01B27"/>
    <w:multiLevelType w:val="hybridMultilevel"/>
    <w:tmpl w:val="BF8021A0"/>
    <w:lvl w:ilvl="0" w:tplc="7C16CCFA">
      <w:start w:val="1"/>
      <w:numFmt w:val="bullet"/>
      <w:lvlText w:val=""/>
      <w:lvlJc w:val="left"/>
      <w:pPr>
        <w:ind w:left="720" w:hanging="360"/>
      </w:pPr>
      <w:rPr>
        <w:rFonts w:ascii="Symbol" w:hAnsi="Symbol" w:hint="default"/>
      </w:rPr>
    </w:lvl>
    <w:lvl w:ilvl="1" w:tplc="4F4A20E2">
      <w:start w:val="1"/>
      <w:numFmt w:val="bullet"/>
      <w:lvlText w:val="o"/>
      <w:lvlJc w:val="left"/>
      <w:pPr>
        <w:ind w:left="1440" w:hanging="360"/>
      </w:pPr>
      <w:rPr>
        <w:rFonts w:ascii="Courier New" w:hAnsi="Courier New" w:hint="default"/>
      </w:rPr>
    </w:lvl>
    <w:lvl w:ilvl="2" w:tplc="FF52B33E">
      <w:start w:val="1"/>
      <w:numFmt w:val="bullet"/>
      <w:lvlText w:val=""/>
      <w:lvlJc w:val="left"/>
      <w:pPr>
        <w:ind w:left="2160" w:hanging="360"/>
      </w:pPr>
      <w:rPr>
        <w:rFonts w:ascii="Wingdings" w:hAnsi="Wingdings" w:hint="default"/>
      </w:rPr>
    </w:lvl>
    <w:lvl w:ilvl="3" w:tplc="E16C8268">
      <w:start w:val="1"/>
      <w:numFmt w:val="bullet"/>
      <w:lvlText w:val=""/>
      <w:lvlJc w:val="left"/>
      <w:pPr>
        <w:ind w:left="2880" w:hanging="360"/>
      </w:pPr>
      <w:rPr>
        <w:rFonts w:ascii="Symbol" w:hAnsi="Symbol" w:hint="default"/>
      </w:rPr>
    </w:lvl>
    <w:lvl w:ilvl="4" w:tplc="47F88648">
      <w:start w:val="1"/>
      <w:numFmt w:val="bullet"/>
      <w:lvlText w:val="o"/>
      <w:lvlJc w:val="left"/>
      <w:pPr>
        <w:ind w:left="3600" w:hanging="360"/>
      </w:pPr>
      <w:rPr>
        <w:rFonts w:ascii="Courier New" w:hAnsi="Courier New" w:hint="default"/>
      </w:rPr>
    </w:lvl>
    <w:lvl w:ilvl="5" w:tplc="F0F23892">
      <w:start w:val="1"/>
      <w:numFmt w:val="bullet"/>
      <w:lvlText w:val=""/>
      <w:lvlJc w:val="left"/>
      <w:pPr>
        <w:ind w:left="4320" w:hanging="360"/>
      </w:pPr>
      <w:rPr>
        <w:rFonts w:ascii="Wingdings" w:hAnsi="Wingdings" w:hint="default"/>
      </w:rPr>
    </w:lvl>
    <w:lvl w:ilvl="6" w:tplc="9A182366">
      <w:start w:val="1"/>
      <w:numFmt w:val="bullet"/>
      <w:lvlText w:val=""/>
      <w:lvlJc w:val="left"/>
      <w:pPr>
        <w:ind w:left="5040" w:hanging="360"/>
      </w:pPr>
      <w:rPr>
        <w:rFonts w:ascii="Symbol" w:hAnsi="Symbol" w:hint="default"/>
      </w:rPr>
    </w:lvl>
    <w:lvl w:ilvl="7" w:tplc="79204CD4">
      <w:start w:val="1"/>
      <w:numFmt w:val="bullet"/>
      <w:lvlText w:val="o"/>
      <w:lvlJc w:val="left"/>
      <w:pPr>
        <w:ind w:left="5760" w:hanging="360"/>
      </w:pPr>
      <w:rPr>
        <w:rFonts w:ascii="Courier New" w:hAnsi="Courier New" w:hint="default"/>
      </w:rPr>
    </w:lvl>
    <w:lvl w:ilvl="8" w:tplc="F2B6EB28">
      <w:start w:val="1"/>
      <w:numFmt w:val="bullet"/>
      <w:lvlText w:val=""/>
      <w:lvlJc w:val="left"/>
      <w:pPr>
        <w:ind w:left="6480" w:hanging="360"/>
      </w:pPr>
      <w:rPr>
        <w:rFonts w:ascii="Wingdings" w:hAnsi="Wingdings" w:hint="default"/>
      </w:rPr>
    </w:lvl>
  </w:abstractNum>
  <w:abstractNum w:abstractNumId="7"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0BA8675B"/>
    <w:multiLevelType w:val="hybridMultilevel"/>
    <w:tmpl w:val="C8866804"/>
    <w:lvl w:ilvl="0" w:tplc="C5DAAE90">
      <w:start w:val="1"/>
      <w:numFmt w:val="decimal"/>
      <w:lvlText w:val="%1."/>
      <w:lvlJc w:val="left"/>
      <w:pPr>
        <w:ind w:left="720" w:hanging="360"/>
      </w:pPr>
    </w:lvl>
    <w:lvl w:ilvl="1" w:tplc="57664682">
      <w:start w:val="1"/>
      <w:numFmt w:val="lowerLetter"/>
      <w:lvlText w:val="%2."/>
      <w:lvlJc w:val="left"/>
      <w:pPr>
        <w:ind w:left="1440" w:hanging="360"/>
      </w:pPr>
    </w:lvl>
    <w:lvl w:ilvl="2" w:tplc="7FDA4E68">
      <w:start w:val="1"/>
      <w:numFmt w:val="lowerRoman"/>
      <w:lvlText w:val="%3."/>
      <w:lvlJc w:val="right"/>
      <w:pPr>
        <w:ind w:left="2160" w:hanging="180"/>
      </w:pPr>
    </w:lvl>
    <w:lvl w:ilvl="3" w:tplc="66D0BDF6">
      <w:start w:val="1"/>
      <w:numFmt w:val="decimal"/>
      <w:lvlText w:val="%4."/>
      <w:lvlJc w:val="left"/>
      <w:pPr>
        <w:ind w:left="2880" w:hanging="360"/>
      </w:pPr>
    </w:lvl>
    <w:lvl w:ilvl="4" w:tplc="F78447B4">
      <w:start w:val="1"/>
      <w:numFmt w:val="lowerLetter"/>
      <w:lvlText w:val="%5."/>
      <w:lvlJc w:val="left"/>
      <w:pPr>
        <w:ind w:left="3600" w:hanging="360"/>
      </w:pPr>
    </w:lvl>
    <w:lvl w:ilvl="5" w:tplc="1D80F758">
      <w:start w:val="1"/>
      <w:numFmt w:val="lowerRoman"/>
      <w:lvlText w:val="%6."/>
      <w:lvlJc w:val="right"/>
      <w:pPr>
        <w:ind w:left="4320" w:hanging="180"/>
      </w:pPr>
    </w:lvl>
    <w:lvl w:ilvl="6" w:tplc="B7525DFC">
      <w:start w:val="1"/>
      <w:numFmt w:val="decimal"/>
      <w:lvlText w:val="%7."/>
      <w:lvlJc w:val="left"/>
      <w:pPr>
        <w:ind w:left="5040" w:hanging="360"/>
      </w:pPr>
    </w:lvl>
    <w:lvl w:ilvl="7" w:tplc="EC3AFB9C">
      <w:start w:val="1"/>
      <w:numFmt w:val="lowerLetter"/>
      <w:lvlText w:val="%8."/>
      <w:lvlJc w:val="left"/>
      <w:pPr>
        <w:ind w:left="5760" w:hanging="360"/>
      </w:pPr>
    </w:lvl>
    <w:lvl w:ilvl="8" w:tplc="38F2F8C6">
      <w:start w:val="1"/>
      <w:numFmt w:val="lowerRoman"/>
      <w:lvlText w:val="%9."/>
      <w:lvlJc w:val="right"/>
      <w:pPr>
        <w:ind w:left="6480" w:hanging="180"/>
      </w:pPr>
    </w:lvl>
  </w:abstractNum>
  <w:abstractNum w:abstractNumId="10"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71799"/>
    <w:multiLevelType w:val="hybridMultilevel"/>
    <w:tmpl w:val="0B5E93F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24E943F3"/>
    <w:multiLevelType w:val="hybridMultilevel"/>
    <w:tmpl w:val="EA72D5CA"/>
    <w:lvl w:ilvl="0" w:tplc="2A00CB92">
      <w:start w:val="1"/>
      <w:numFmt w:val="bullet"/>
      <w:lvlText w:val=""/>
      <w:lvlJc w:val="left"/>
      <w:pPr>
        <w:ind w:left="720" w:hanging="15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7" w15:restartNumberingAfterBreak="0">
    <w:nsid w:val="2BC25C78"/>
    <w:multiLevelType w:val="hybridMultilevel"/>
    <w:tmpl w:val="6E2CF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9"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20"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D36A0"/>
    <w:multiLevelType w:val="hybridMultilevel"/>
    <w:tmpl w:val="9808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4686DE3"/>
    <w:multiLevelType w:val="hybridMultilevel"/>
    <w:tmpl w:val="B54A7C6E"/>
    <w:lvl w:ilvl="0" w:tplc="096A85A6">
      <w:start w:val="1"/>
      <w:numFmt w:val="decimal"/>
      <w:lvlText w:val="%1."/>
      <w:lvlJc w:val="left"/>
      <w:pPr>
        <w:ind w:left="720" w:hanging="360"/>
      </w:pPr>
    </w:lvl>
    <w:lvl w:ilvl="1" w:tplc="BCBAE56C">
      <w:start w:val="1"/>
      <w:numFmt w:val="lowerLetter"/>
      <w:lvlText w:val="%2."/>
      <w:lvlJc w:val="left"/>
      <w:pPr>
        <w:ind w:left="1440" w:hanging="360"/>
      </w:pPr>
    </w:lvl>
    <w:lvl w:ilvl="2" w:tplc="03FAE750">
      <w:start w:val="1"/>
      <w:numFmt w:val="lowerRoman"/>
      <w:lvlText w:val="%3."/>
      <w:lvlJc w:val="right"/>
      <w:pPr>
        <w:ind w:left="2160" w:hanging="180"/>
      </w:pPr>
    </w:lvl>
    <w:lvl w:ilvl="3" w:tplc="83BC2510">
      <w:start w:val="1"/>
      <w:numFmt w:val="decimal"/>
      <w:lvlText w:val="%4."/>
      <w:lvlJc w:val="left"/>
      <w:pPr>
        <w:ind w:left="2880" w:hanging="360"/>
      </w:pPr>
    </w:lvl>
    <w:lvl w:ilvl="4" w:tplc="4120F324">
      <w:start w:val="1"/>
      <w:numFmt w:val="lowerLetter"/>
      <w:lvlText w:val="%5."/>
      <w:lvlJc w:val="left"/>
      <w:pPr>
        <w:ind w:left="3600" w:hanging="360"/>
      </w:pPr>
    </w:lvl>
    <w:lvl w:ilvl="5" w:tplc="695C8000">
      <w:start w:val="1"/>
      <w:numFmt w:val="lowerRoman"/>
      <w:lvlText w:val="%6."/>
      <w:lvlJc w:val="right"/>
      <w:pPr>
        <w:ind w:left="4320" w:hanging="180"/>
      </w:pPr>
    </w:lvl>
    <w:lvl w:ilvl="6" w:tplc="18942CA0">
      <w:start w:val="1"/>
      <w:numFmt w:val="decimal"/>
      <w:lvlText w:val="%7."/>
      <w:lvlJc w:val="left"/>
      <w:pPr>
        <w:ind w:left="5040" w:hanging="360"/>
      </w:pPr>
    </w:lvl>
    <w:lvl w:ilvl="7" w:tplc="3ACCEF50">
      <w:start w:val="1"/>
      <w:numFmt w:val="lowerLetter"/>
      <w:lvlText w:val="%8."/>
      <w:lvlJc w:val="left"/>
      <w:pPr>
        <w:ind w:left="5760" w:hanging="360"/>
      </w:pPr>
    </w:lvl>
    <w:lvl w:ilvl="8" w:tplc="5552A760">
      <w:start w:val="1"/>
      <w:numFmt w:val="lowerRoman"/>
      <w:lvlText w:val="%9."/>
      <w:lvlJc w:val="right"/>
      <w:pPr>
        <w:ind w:left="6480" w:hanging="180"/>
      </w:pPr>
    </w:lvl>
  </w:abstractNum>
  <w:abstractNum w:abstractNumId="26"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7F23FA"/>
    <w:multiLevelType w:val="hybridMultilevel"/>
    <w:tmpl w:val="C1742A68"/>
    <w:lvl w:ilvl="0" w:tplc="1D22FF30">
      <w:start w:val="1"/>
      <w:numFmt w:val="bullet"/>
      <w:lvlText w:val=""/>
      <w:lvlJc w:val="left"/>
      <w:pPr>
        <w:ind w:left="720" w:hanging="360"/>
      </w:pPr>
      <w:rPr>
        <w:rFonts w:ascii="Symbol" w:hAnsi="Symbol" w:hint="default"/>
      </w:rPr>
    </w:lvl>
    <w:lvl w:ilvl="1" w:tplc="66AE9AA8">
      <w:start w:val="1"/>
      <w:numFmt w:val="bullet"/>
      <w:lvlText w:val="o"/>
      <w:lvlJc w:val="left"/>
      <w:pPr>
        <w:ind w:left="1440" w:hanging="360"/>
      </w:pPr>
      <w:rPr>
        <w:rFonts w:ascii="Courier New" w:hAnsi="Courier New" w:hint="default"/>
      </w:rPr>
    </w:lvl>
    <w:lvl w:ilvl="2" w:tplc="A84CFAE0">
      <w:start w:val="1"/>
      <w:numFmt w:val="bullet"/>
      <w:lvlText w:val=""/>
      <w:lvlJc w:val="left"/>
      <w:pPr>
        <w:ind w:left="2160" w:hanging="360"/>
      </w:pPr>
      <w:rPr>
        <w:rFonts w:ascii="Wingdings" w:hAnsi="Wingdings" w:hint="default"/>
      </w:rPr>
    </w:lvl>
    <w:lvl w:ilvl="3" w:tplc="0D76C1F4">
      <w:start w:val="1"/>
      <w:numFmt w:val="bullet"/>
      <w:lvlText w:val=""/>
      <w:lvlJc w:val="left"/>
      <w:pPr>
        <w:ind w:left="2880" w:hanging="360"/>
      </w:pPr>
      <w:rPr>
        <w:rFonts w:ascii="Symbol" w:hAnsi="Symbol" w:hint="default"/>
      </w:rPr>
    </w:lvl>
    <w:lvl w:ilvl="4" w:tplc="5ACA7A3A">
      <w:start w:val="1"/>
      <w:numFmt w:val="bullet"/>
      <w:lvlText w:val="o"/>
      <w:lvlJc w:val="left"/>
      <w:pPr>
        <w:ind w:left="3600" w:hanging="360"/>
      </w:pPr>
      <w:rPr>
        <w:rFonts w:ascii="Courier New" w:hAnsi="Courier New" w:hint="default"/>
      </w:rPr>
    </w:lvl>
    <w:lvl w:ilvl="5" w:tplc="7626EF42">
      <w:start w:val="1"/>
      <w:numFmt w:val="bullet"/>
      <w:lvlText w:val=""/>
      <w:lvlJc w:val="left"/>
      <w:pPr>
        <w:ind w:left="4320" w:hanging="360"/>
      </w:pPr>
      <w:rPr>
        <w:rFonts w:ascii="Wingdings" w:hAnsi="Wingdings" w:hint="default"/>
      </w:rPr>
    </w:lvl>
    <w:lvl w:ilvl="6" w:tplc="6CBE1526">
      <w:start w:val="1"/>
      <w:numFmt w:val="bullet"/>
      <w:lvlText w:val=""/>
      <w:lvlJc w:val="left"/>
      <w:pPr>
        <w:ind w:left="5040" w:hanging="360"/>
      </w:pPr>
      <w:rPr>
        <w:rFonts w:ascii="Symbol" w:hAnsi="Symbol" w:hint="default"/>
      </w:rPr>
    </w:lvl>
    <w:lvl w:ilvl="7" w:tplc="A0321DEC">
      <w:start w:val="1"/>
      <w:numFmt w:val="bullet"/>
      <w:lvlText w:val="o"/>
      <w:lvlJc w:val="left"/>
      <w:pPr>
        <w:ind w:left="5760" w:hanging="360"/>
      </w:pPr>
      <w:rPr>
        <w:rFonts w:ascii="Courier New" w:hAnsi="Courier New" w:hint="default"/>
      </w:rPr>
    </w:lvl>
    <w:lvl w:ilvl="8" w:tplc="3AAA0F30">
      <w:start w:val="1"/>
      <w:numFmt w:val="bullet"/>
      <w:lvlText w:val=""/>
      <w:lvlJc w:val="left"/>
      <w:pPr>
        <w:ind w:left="6480" w:hanging="360"/>
      </w:pPr>
      <w:rPr>
        <w:rFonts w:ascii="Wingdings" w:hAnsi="Wingdings" w:hint="default"/>
      </w:rPr>
    </w:lvl>
  </w:abstractNum>
  <w:abstractNum w:abstractNumId="32"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5"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C1202"/>
    <w:multiLevelType w:val="hybridMultilevel"/>
    <w:tmpl w:val="FB1E4548"/>
    <w:lvl w:ilvl="0" w:tplc="F95C01F2">
      <w:start w:val="1"/>
      <w:numFmt w:val="bullet"/>
      <w:lvlText w:val=""/>
      <w:lvlJc w:val="left"/>
      <w:pPr>
        <w:ind w:left="720" w:hanging="15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5263FE"/>
    <w:multiLevelType w:val="hybridMultilevel"/>
    <w:tmpl w:val="93BC101E"/>
    <w:lvl w:ilvl="0" w:tplc="C02CE9EA">
      <w:start w:val="1"/>
      <w:numFmt w:val="decimal"/>
      <w:lvlText w:val="%1."/>
      <w:lvlJc w:val="left"/>
      <w:pPr>
        <w:ind w:left="720" w:hanging="360"/>
      </w:pPr>
    </w:lvl>
    <w:lvl w:ilvl="1" w:tplc="67825E88">
      <w:start w:val="1"/>
      <w:numFmt w:val="lowerLetter"/>
      <w:lvlText w:val="%2."/>
      <w:lvlJc w:val="left"/>
      <w:pPr>
        <w:ind w:left="1440" w:hanging="360"/>
      </w:pPr>
    </w:lvl>
    <w:lvl w:ilvl="2" w:tplc="E5FEF37A">
      <w:start w:val="1"/>
      <w:numFmt w:val="lowerRoman"/>
      <w:lvlText w:val="%3."/>
      <w:lvlJc w:val="right"/>
      <w:pPr>
        <w:ind w:left="2160" w:hanging="180"/>
      </w:pPr>
    </w:lvl>
    <w:lvl w:ilvl="3" w:tplc="2C18FA36">
      <w:start w:val="1"/>
      <w:numFmt w:val="decimal"/>
      <w:lvlText w:val="%4."/>
      <w:lvlJc w:val="left"/>
      <w:pPr>
        <w:ind w:left="2880" w:hanging="360"/>
      </w:pPr>
    </w:lvl>
    <w:lvl w:ilvl="4" w:tplc="A73C4C5A">
      <w:start w:val="1"/>
      <w:numFmt w:val="lowerLetter"/>
      <w:lvlText w:val="%5."/>
      <w:lvlJc w:val="left"/>
      <w:pPr>
        <w:ind w:left="3600" w:hanging="360"/>
      </w:pPr>
    </w:lvl>
    <w:lvl w:ilvl="5" w:tplc="6E5085F2">
      <w:start w:val="1"/>
      <w:numFmt w:val="lowerRoman"/>
      <w:lvlText w:val="%6."/>
      <w:lvlJc w:val="right"/>
      <w:pPr>
        <w:ind w:left="4320" w:hanging="180"/>
      </w:pPr>
    </w:lvl>
    <w:lvl w:ilvl="6" w:tplc="16A040C2">
      <w:start w:val="1"/>
      <w:numFmt w:val="decimal"/>
      <w:lvlText w:val="%7."/>
      <w:lvlJc w:val="left"/>
      <w:pPr>
        <w:ind w:left="5040" w:hanging="360"/>
      </w:pPr>
    </w:lvl>
    <w:lvl w:ilvl="7" w:tplc="CCB83320">
      <w:start w:val="1"/>
      <w:numFmt w:val="lowerLetter"/>
      <w:lvlText w:val="%8."/>
      <w:lvlJc w:val="left"/>
      <w:pPr>
        <w:ind w:left="5760" w:hanging="360"/>
      </w:pPr>
    </w:lvl>
    <w:lvl w:ilvl="8" w:tplc="A36CD41E">
      <w:start w:val="1"/>
      <w:numFmt w:val="lowerRoman"/>
      <w:lvlText w:val="%9."/>
      <w:lvlJc w:val="right"/>
      <w:pPr>
        <w:ind w:left="6480" w:hanging="180"/>
      </w:pPr>
    </w:lvl>
  </w:abstractNum>
  <w:num w:numId="1">
    <w:abstractNumId w:val="31"/>
  </w:num>
  <w:num w:numId="2">
    <w:abstractNumId w:val="9"/>
  </w:num>
  <w:num w:numId="3">
    <w:abstractNumId w:val="25"/>
  </w:num>
  <w:num w:numId="4">
    <w:abstractNumId w:val="38"/>
  </w:num>
  <w:num w:numId="5">
    <w:abstractNumId w:val="6"/>
  </w:num>
  <w:num w:numId="6">
    <w:abstractNumId w:val="1"/>
  </w:num>
  <w:num w:numId="7">
    <w:abstractNumId w:val="32"/>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0"/>
  </w:num>
  <w:num w:numId="13">
    <w:abstractNumId w:val="11"/>
  </w:num>
  <w:num w:numId="14">
    <w:abstractNumId w:val="8"/>
  </w:num>
  <w:num w:numId="15">
    <w:abstractNumId w:val="30"/>
  </w:num>
  <w:num w:numId="16">
    <w:abstractNumId w:val="34"/>
  </w:num>
  <w:num w:numId="17">
    <w:abstractNumId w:val="26"/>
  </w:num>
  <w:num w:numId="18">
    <w:abstractNumId w:val="33"/>
  </w:num>
  <w:num w:numId="19">
    <w:abstractNumId w:val="7"/>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36"/>
  </w:num>
  <w:num w:numId="23">
    <w:abstractNumId w:val="18"/>
  </w:num>
  <w:num w:numId="24">
    <w:abstractNumId w:val="22"/>
  </w:num>
  <w:num w:numId="25">
    <w:abstractNumId w:val="5"/>
  </w:num>
  <w:num w:numId="26">
    <w:abstractNumId w:val="13"/>
  </w:num>
  <w:num w:numId="27">
    <w:abstractNumId w:val="15"/>
  </w:num>
  <w:num w:numId="28">
    <w:abstractNumId w:val="12"/>
  </w:num>
  <w:num w:numId="29">
    <w:abstractNumId w:val="27"/>
  </w:num>
  <w:num w:numId="30">
    <w:abstractNumId w:val="28"/>
  </w:num>
  <w:num w:numId="31">
    <w:abstractNumId w:val="21"/>
  </w:num>
  <w:num w:numId="32">
    <w:abstractNumId w:val="2"/>
  </w:num>
  <w:num w:numId="33">
    <w:abstractNumId w:val="35"/>
  </w:num>
  <w:num w:numId="34">
    <w:abstractNumId w:val="19"/>
  </w:num>
  <w:num w:numId="35">
    <w:abstractNumId w:val="14"/>
  </w:num>
  <w:num w:numId="36">
    <w:abstractNumId w:val="17"/>
  </w:num>
  <w:num w:numId="37">
    <w:abstractNumId w:val="23"/>
  </w:num>
  <w:num w:numId="38">
    <w:abstractNumId w:val="37"/>
  </w:num>
  <w:num w:numId="3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09BE"/>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865"/>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237D"/>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1C52"/>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7D1"/>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2FEE"/>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77A"/>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64094"/>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44B"/>
    <w:rsid w:val="002A2AD3"/>
    <w:rsid w:val="002A3D71"/>
    <w:rsid w:val="002A3FD9"/>
    <w:rsid w:val="002A6636"/>
    <w:rsid w:val="002A7185"/>
    <w:rsid w:val="002B006F"/>
    <w:rsid w:val="002B00EB"/>
    <w:rsid w:val="002B0545"/>
    <w:rsid w:val="002B0A9F"/>
    <w:rsid w:val="002B19ED"/>
    <w:rsid w:val="002B262E"/>
    <w:rsid w:val="002B27DA"/>
    <w:rsid w:val="002B2970"/>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EC3"/>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165E6"/>
    <w:rsid w:val="0032041C"/>
    <w:rsid w:val="00320C44"/>
    <w:rsid w:val="003222ED"/>
    <w:rsid w:val="00325167"/>
    <w:rsid w:val="00326A7A"/>
    <w:rsid w:val="00330055"/>
    <w:rsid w:val="00330EE5"/>
    <w:rsid w:val="00335317"/>
    <w:rsid w:val="00336BDE"/>
    <w:rsid w:val="00343F38"/>
    <w:rsid w:val="00345AF8"/>
    <w:rsid w:val="00350A1E"/>
    <w:rsid w:val="00352DD9"/>
    <w:rsid w:val="00353B55"/>
    <w:rsid w:val="00355645"/>
    <w:rsid w:val="003560E1"/>
    <w:rsid w:val="00356D9D"/>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0FAD"/>
    <w:rsid w:val="003B31C7"/>
    <w:rsid w:val="003B6409"/>
    <w:rsid w:val="003B6B56"/>
    <w:rsid w:val="003B6D5A"/>
    <w:rsid w:val="003B7B53"/>
    <w:rsid w:val="003C2662"/>
    <w:rsid w:val="003C4CCE"/>
    <w:rsid w:val="003C5605"/>
    <w:rsid w:val="003C765C"/>
    <w:rsid w:val="003C7ADD"/>
    <w:rsid w:val="003D371E"/>
    <w:rsid w:val="003D3A2B"/>
    <w:rsid w:val="003D5B66"/>
    <w:rsid w:val="003D6200"/>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277F9"/>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3288"/>
    <w:rsid w:val="004540C0"/>
    <w:rsid w:val="00455D6C"/>
    <w:rsid w:val="00457D46"/>
    <w:rsid w:val="004612B6"/>
    <w:rsid w:val="004626B5"/>
    <w:rsid w:val="00462B5C"/>
    <w:rsid w:val="004634E9"/>
    <w:rsid w:val="004637B4"/>
    <w:rsid w:val="00465C11"/>
    <w:rsid w:val="00466FCB"/>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568"/>
    <w:rsid w:val="004A6EA7"/>
    <w:rsid w:val="004A7969"/>
    <w:rsid w:val="004B0D89"/>
    <w:rsid w:val="004B4237"/>
    <w:rsid w:val="004B4878"/>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04A1"/>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AF5"/>
    <w:rsid w:val="00521DBD"/>
    <w:rsid w:val="005223F1"/>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3CA2"/>
    <w:rsid w:val="00554F4C"/>
    <w:rsid w:val="00555447"/>
    <w:rsid w:val="00555CC1"/>
    <w:rsid w:val="0055778E"/>
    <w:rsid w:val="005601CE"/>
    <w:rsid w:val="005605D1"/>
    <w:rsid w:val="00561836"/>
    <w:rsid w:val="00561CFD"/>
    <w:rsid w:val="005645F7"/>
    <w:rsid w:val="00566B5C"/>
    <w:rsid w:val="00570D31"/>
    <w:rsid w:val="005719A3"/>
    <w:rsid w:val="00572342"/>
    <w:rsid w:val="005729EB"/>
    <w:rsid w:val="00574157"/>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0CD5"/>
    <w:rsid w:val="005948FF"/>
    <w:rsid w:val="0059495D"/>
    <w:rsid w:val="005950AD"/>
    <w:rsid w:val="00595460"/>
    <w:rsid w:val="005964A3"/>
    <w:rsid w:val="005A0486"/>
    <w:rsid w:val="005A170C"/>
    <w:rsid w:val="005A331E"/>
    <w:rsid w:val="005A515A"/>
    <w:rsid w:val="005A5375"/>
    <w:rsid w:val="005B00E1"/>
    <w:rsid w:val="005B0D82"/>
    <w:rsid w:val="005B2A94"/>
    <w:rsid w:val="005B393E"/>
    <w:rsid w:val="005B4385"/>
    <w:rsid w:val="005B43A5"/>
    <w:rsid w:val="005B469E"/>
    <w:rsid w:val="005B5098"/>
    <w:rsid w:val="005B6850"/>
    <w:rsid w:val="005C0AC2"/>
    <w:rsid w:val="005C182F"/>
    <w:rsid w:val="005C2294"/>
    <w:rsid w:val="005C469E"/>
    <w:rsid w:val="005C6409"/>
    <w:rsid w:val="005C6ADD"/>
    <w:rsid w:val="005C70D1"/>
    <w:rsid w:val="005C7539"/>
    <w:rsid w:val="005D0CE0"/>
    <w:rsid w:val="005D1D81"/>
    <w:rsid w:val="005D2E08"/>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34A7A"/>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57E4C"/>
    <w:rsid w:val="00662969"/>
    <w:rsid w:val="00663632"/>
    <w:rsid w:val="006637C2"/>
    <w:rsid w:val="00663978"/>
    <w:rsid w:val="00664587"/>
    <w:rsid w:val="006654A0"/>
    <w:rsid w:val="00665908"/>
    <w:rsid w:val="00665C67"/>
    <w:rsid w:val="00666E35"/>
    <w:rsid w:val="00667EB5"/>
    <w:rsid w:val="00671C71"/>
    <w:rsid w:val="00672E2F"/>
    <w:rsid w:val="00674717"/>
    <w:rsid w:val="00676EBA"/>
    <w:rsid w:val="00677DFE"/>
    <w:rsid w:val="00680D2F"/>
    <w:rsid w:val="00681602"/>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2759"/>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00E1"/>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1DB6"/>
    <w:rsid w:val="007C2FC4"/>
    <w:rsid w:val="007C3578"/>
    <w:rsid w:val="007C3BDA"/>
    <w:rsid w:val="007C4150"/>
    <w:rsid w:val="007C5447"/>
    <w:rsid w:val="007C5EC5"/>
    <w:rsid w:val="007C6D61"/>
    <w:rsid w:val="007D15D4"/>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4F0"/>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3BF2"/>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0E89"/>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0FA"/>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68AF"/>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26B"/>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4C5B"/>
    <w:rsid w:val="009A54BA"/>
    <w:rsid w:val="009A75DA"/>
    <w:rsid w:val="009B0BC7"/>
    <w:rsid w:val="009B12F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9F7594"/>
    <w:rsid w:val="00A0013C"/>
    <w:rsid w:val="00A00804"/>
    <w:rsid w:val="00A00EE1"/>
    <w:rsid w:val="00A01185"/>
    <w:rsid w:val="00A01739"/>
    <w:rsid w:val="00A03694"/>
    <w:rsid w:val="00A04630"/>
    <w:rsid w:val="00A059B5"/>
    <w:rsid w:val="00A05A2C"/>
    <w:rsid w:val="00A06BFF"/>
    <w:rsid w:val="00A075E0"/>
    <w:rsid w:val="00A108C0"/>
    <w:rsid w:val="00A10AA9"/>
    <w:rsid w:val="00A10ECE"/>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29A5"/>
    <w:rsid w:val="00AB3295"/>
    <w:rsid w:val="00AB382D"/>
    <w:rsid w:val="00AB45FB"/>
    <w:rsid w:val="00AB4CA8"/>
    <w:rsid w:val="00AB5551"/>
    <w:rsid w:val="00AB68B6"/>
    <w:rsid w:val="00AB6E57"/>
    <w:rsid w:val="00AB6EEB"/>
    <w:rsid w:val="00AB767F"/>
    <w:rsid w:val="00AC07B8"/>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2E5F"/>
    <w:rsid w:val="00BC3850"/>
    <w:rsid w:val="00BC394E"/>
    <w:rsid w:val="00BC3ABC"/>
    <w:rsid w:val="00BC4BB9"/>
    <w:rsid w:val="00BC5DF6"/>
    <w:rsid w:val="00BC64A3"/>
    <w:rsid w:val="00BC64E7"/>
    <w:rsid w:val="00BD1BEB"/>
    <w:rsid w:val="00BD2153"/>
    <w:rsid w:val="00BD263D"/>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BF494A"/>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BF4"/>
    <w:rsid w:val="00C64D65"/>
    <w:rsid w:val="00C652E5"/>
    <w:rsid w:val="00C65819"/>
    <w:rsid w:val="00C70F45"/>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B25"/>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1E05"/>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1A69"/>
    <w:rsid w:val="00D23EF9"/>
    <w:rsid w:val="00D24AA3"/>
    <w:rsid w:val="00D25555"/>
    <w:rsid w:val="00D25FF3"/>
    <w:rsid w:val="00D2773A"/>
    <w:rsid w:val="00D34031"/>
    <w:rsid w:val="00D349B6"/>
    <w:rsid w:val="00D36ABF"/>
    <w:rsid w:val="00D37017"/>
    <w:rsid w:val="00D37129"/>
    <w:rsid w:val="00D37C96"/>
    <w:rsid w:val="00D4165C"/>
    <w:rsid w:val="00D429D7"/>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2C3"/>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2EB7"/>
    <w:rsid w:val="00E139F0"/>
    <w:rsid w:val="00E13A82"/>
    <w:rsid w:val="00E13F52"/>
    <w:rsid w:val="00E15A14"/>
    <w:rsid w:val="00E1744A"/>
    <w:rsid w:val="00E174E7"/>
    <w:rsid w:val="00E214C2"/>
    <w:rsid w:val="00E24F2D"/>
    <w:rsid w:val="00E259C2"/>
    <w:rsid w:val="00E25B13"/>
    <w:rsid w:val="00E26E14"/>
    <w:rsid w:val="00E34768"/>
    <w:rsid w:val="00E3594C"/>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2D5A"/>
    <w:rsid w:val="00E64CB2"/>
    <w:rsid w:val="00E65098"/>
    <w:rsid w:val="00E65B02"/>
    <w:rsid w:val="00E67E9A"/>
    <w:rsid w:val="00E67F8C"/>
    <w:rsid w:val="00E7034B"/>
    <w:rsid w:val="00E71ECD"/>
    <w:rsid w:val="00E72FD8"/>
    <w:rsid w:val="00E73403"/>
    <w:rsid w:val="00E74799"/>
    <w:rsid w:val="00E755DB"/>
    <w:rsid w:val="00E757E1"/>
    <w:rsid w:val="00E7670A"/>
    <w:rsid w:val="00E77DBB"/>
    <w:rsid w:val="00E81085"/>
    <w:rsid w:val="00E8303F"/>
    <w:rsid w:val="00E84952"/>
    <w:rsid w:val="00E877B5"/>
    <w:rsid w:val="00E901C6"/>
    <w:rsid w:val="00E90F2B"/>
    <w:rsid w:val="00E92023"/>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0235"/>
    <w:rsid w:val="00EE2852"/>
    <w:rsid w:val="00EE5688"/>
    <w:rsid w:val="00EE5BA3"/>
    <w:rsid w:val="00EE6CE7"/>
    <w:rsid w:val="00EE7603"/>
    <w:rsid w:val="00EE7DE7"/>
    <w:rsid w:val="00EF4002"/>
    <w:rsid w:val="00EF4673"/>
    <w:rsid w:val="00EF5ACB"/>
    <w:rsid w:val="00EF5EAD"/>
    <w:rsid w:val="00F01313"/>
    <w:rsid w:val="00F023C3"/>
    <w:rsid w:val="00F0275B"/>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878"/>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466474F"/>
    <w:rsid w:val="0867A735"/>
    <w:rsid w:val="16D688A0"/>
    <w:rsid w:val="1C75BB0F"/>
    <w:rsid w:val="1D8BF3B0"/>
    <w:rsid w:val="27757880"/>
    <w:rsid w:val="2A6967D8"/>
    <w:rsid w:val="2C633CB5"/>
    <w:rsid w:val="2FD1F266"/>
    <w:rsid w:val="3F1A03FF"/>
    <w:rsid w:val="405DF074"/>
    <w:rsid w:val="49C2DA96"/>
    <w:rsid w:val="51798E13"/>
    <w:rsid w:val="5D2C33CE"/>
    <w:rsid w:val="5E1610FD"/>
    <w:rsid w:val="67C65F6E"/>
    <w:rsid w:val="721AEFDB"/>
    <w:rsid w:val="76227103"/>
    <w:rsid w:val="76312880"/>
    <w:rsid w:val="7889C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6"/>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D21A69"/>
    <w:rPr>
      <w:lang w:eastAsia="zh-CN"/>
    </w:rPr>
  </w:style>
  <w:style w:type="character" w:customStyle="1" w:styleId="spellingerror">
    <w:name w:val="spellingerror"/>
    <w:basedOn w:val="DefaultParagraphFont"/>
    <w:rsid w:val="00D21A69"/>
  </w:style>
  <w:style w:type="character" w:customStyle="1" w:styleId="normaltextrun">
    <w:name w:val="normaltextrun"/>
    <w:basedOn w:val="DefaultParagraphFont"/>
    <w:rsid w:val="00D21A69"/>
  </w:style>
  <w:style w:type="character" w:customStyle="1" w:styleId="eop">
    <w:name w:val="eop"/>
    <w:basedOn w:val="DefaultParagraphFont"/>
    <w:rsid w:val="00D21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89935882">
      <w:bodyDiv w:val="1"/>
      <w:marLeft w:val="0"/>
      <w:marRight w:val="0"/>
      <w:marTop w:val="0"/>
      <w:marBottom w:val="0"/>
      <w:divBdr>
        <w:top w:val="none" w:sz="0" w:space="0" w:color="auto"/>
        <w:left w:val="none" w:sz="0" w:space="0" w:color="auto"/>
        <w:bottom w:val="none" w:sz="0" w:space="0" w:color="auto"/>
        <w:right w:val="none" w:sz="0" w:space="0" w:color="auto"/>
      </w:divBdr>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667638624">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04697173">
      <w:bodyDiv w:val="1"/>
      <w:marLeft w:val="0"/>
      <w:marRight w:val="0"/>
      <w:marTop w:val="0"/>
      <w:marBottom w:val="0"/>
      <w:divBdr>
        <w:top w:val="none" w:sz="0" w:space="0" w:color="auto"/>
        <w:left w:val="none" w:sz="0" w:space="0" w:color="auto"/>
        <w:bottom w:val="none" w:sz="0" w:space="0" w:color="auto"/>
        <w:right w:val="none" w:sz="0" w:space="0" w:color="auto"/>
      </w:divBdr>
      <w:divsChild>
        <w:div w:id="1087187099">
          <w:marLeft w:val="0"/>
          <w:marRight w:val="0"/>
          <w:marTop w:val="0"/>
          <w:marBottom w:val="0"/>
          <w:divBdr>
            <w:top w:val="none" w:sz="0" w:space="0" w:color="auto"/>
            <w:left w:val="none" w:sz="0" w:space="0" w:color="auto"/>
            <w:bottom w:val="none" w:sz="0" w:space="0" w:color="auto"/>
            <w:right w:val="none" w:sz="0" w:space="0" w:color="auto"/>
          </w:divBdr>
          <w:divsChild>
            <w:div w:id="1858232402">
              <w:marLeft w:val="0"/>
              <w:marRight w:val="0"/>
              <w:marTop w:val="0"/>
              <w:marBottom w:val="0"/>
              <w:divBdr>
                <w:top w:val="none" w:sz="0" w:space="0" w:color="auto"/>
                <w:left w:val="none" w:sz="0" w:space="0" w:color="auto"/>
                <w:bottom w:val="none" w:sz="0" w:space="0" w:color="auto"/>
                <w:right w:val="none" w:sz="0" w:space="0" w:color="auto"/>
              </w:divBdr>
              <w:divsChild>
                <w:div w:id="1402143040">
                  <w:marLeft w:val="0"/>
                  <w:marRight w:val="0"/>
                  <w:marTop w:val="0"/>
                  <w:marBottom w:val="0"/>
                  <w:divBdr>
                    <w:top w:val="none" w:sz="0" w:space="0" w:color="auto"/>
                    <w:left w:val="none" w:sz="0" w:space="0" w:color="auto"/>
                    <w:bottom w:val="none" w:sz="0" w:space="0" w:color="auto"/>
                    <w:right w:val="none" w:sz="0" w:space="0" w:color="auto"/>
                  </w:divBdr>
                  <w:divsChild>
                    <w:div w:id="2010137473">
                      <w:marLeft w:val="0"/>
                      <w:marRight w:val="0"/>
                      <w:marTop w:val="0"/>
                      <w:marBottom w:val="0"/>
                      <w:divBdr>
                        <w:top w:val="none" w:sz="0" w:space="0" w:color="auto"/>
                        <w:left w:val="none" w:sz="0" w:space="0" w:color="auto"/>
                        <w:bottom w:val="none" w:sz="0" w:space="0" w:color="auto"/>
                        <w:right w:val="none" w:sz="0" w:space="0" w:color="auto"/>
                      </w:divBdr>
                      <w:divsChild>
                        <w:div w:id="1587373259">
                          <w:marLeft w:val="0"/>
                          <w:marRight w:val="0"/>
                          <w:marTop w:val="0"/>
                          <w:marBottom w:val="0"/>
                          <w:divBdr>
                            <w:top w:val="none" w:sz="0" w:space="0" w:color="auto"/>
                            <w:left w:val="none" w:sz="0" w:space="0" w:color="auto"/>
                            <w:bottom w:val="none" w:sz="0" w:space="0" w:color="auto"/>
                            <w:right w:val="none" w:sz="0" w:space="0" w:color="auto"/>
                          </w:divBdr>
                          <w:divsChild>
                            <w:div w:id="742721369">
                              <w:marLeft w:val="0"/>
                              <w:marRight w:val="0"/>
                              <w:marTop w:val="0"/>
                              <w:marBottom w:val="0"/>
                              <w:divBdr>
                                <w:top w:val="none" w:sz="0" w:space="0" w:color="auto"/>
                                <w:left w:val="none" w:sz="0" w:space="0" w:color="auto"/>
                                <w:bottom w:val="none" w:sz="0" w:space="0" w:color="auto"/>
                                <w:right w:val="none" w:sz="0" w:space="0" w:color="auto"/>
                              </w:divBdr>
                              <w:divsChild>
                                <w:div w:id="1150441312">
                                  <w:marLeft w:val="0"/>
                                  <w:marRight w:val="0"/>
                                  <w:marTop w:val="0"/>
                                  <w:marBottom w:val="0"/>
                                  <w:divBdr>
                                    <w:top w:val="none" w:sz="0" w:space="0" w:color="auto"/>
                                    <w:left w:val="none" w:sz="0" w:space="0" w:color="auto"/>
                                    <w:bottom w:val="none" w:sz="0" w:space="0" w:color="auto"/>
                                    <w:right w:val="none" w:sz="0" w:space="0" w:color="auto"/>
                                  </w:divBdr>
                                  <w:divsChild>
                                    <w:div w:id="174538515">
                                      <w:marLeft w:val="0"/>
                                      <w:marRight w:val="0"/>
                                      <w:marTop w:val="0"/>
                                      <w:marBottom w:val="0"/>
                                      <w:divBdr>
                                        <w:top w:val="none" w:sz="0" w:space="0" w:color="auto"/>
                                        <w:left w:val="none" w:sz="0" w:space="0" w:color="auto"/>
                                        <w:bottom w:val="none" w:sz="0" w:space="0" w:color="auto"/>
                                        <w:right w:val="none" w:sz="0" w:space="0" w:color="auto"/>
                                      </w:divBdr>
                                      <w:divsChild>
                                        <w:div w:id="176621869">
                                          <w:marLeft w:val="0"/>
                                          <w:marRight w:val="0"/>
                                          <w:marTop w:val="0"/>
                                          <w:marBottom w:val="0"/>
                                          <w:divBdr>
                                            <w:top w:val="none" w:sz="0" w:space="0" w:color="auto"/>
                                            <w:left w:val="none" w:sz="0" w:space="0" w:color="auto"/>
                                            <w:bottom w:val="none" w:sz="0" w:space="0" w:color="auto"/>
                                            <w:right w:val="none" w:sz="0" w:space="0" w:color="auto"/>
                                          </w:divBdr>
                                          <w:divsChild>
                                            <w:div w:id="1489441670">
                                              <w:marLeft w:val="0"/>
                                              <w:marRight w:val="0"/>
                                              <w:marTop w:val="0"/>
                                              <w:marBottom w:val="0"/>
                                              <w:divBdr>
                                                <w:top w:val="none" w:sz="0" w:space="0" w:color="auto"/>
                                                <w:left w:val="none" w:sz="0" w:space="0" w:color="auto"/>
                                                <w:bottom w:val="none" w:sz="0" w:space="0" w:color="auto"/>
                                                <w:right w:val="none" w:sz="0" w:space="0" w:color="auto"/>
                                              </w:divBdr>
                                              <w:divsChild>
                                                <w:div w:id="896018477">
                                                  <w:marLeft w:val="0"/>
                                                  <w:marRight w:val="0"/>
                                                  <w:marTop w:val="0"/>
                                                  <w:marBottom w:val="0"/>
                                                  <w:divBdr>
                                                    <w:top w:val="single" w:sz="6" w:space="0" w:color="D2D5D7"/>
                                                    <w:left w:val="single" w:sz="6" w:space="0" w:color="D2D5D7"/>
                                                    <w:bottom w:val="none" w:sz="0" w:space="0" w:color="auto"/>
                                                    <w:right w:val="single" w:sz="6" w:space="0" w:color="D2D5D7"/>
                                                  </w:divBdr>
                                                  <w:divsChild>
                                                    <w:div w:id="195581996">
                                                      <w:marLeft w:val="0"/>
                                                      <w:marRight w:val="0"/>
                                                      <w:marTop w:val="0"/>
                                                      <w:marBottom w:val="0"/>
                                                      <w:divBdr>
                                                        <w:top w:val="none" w:sz="0" w:space="0" w:color="auto"/>
                                                        <w:left w:val="none" w:sz="0" w:space="0" w:color="auto"/>
                                                        <w:bottom w:val="none" w:sz="0" w:space="0" w:color="auto"/>
                                                        <w:right w:val="none" w:sz="0" w:space="0" w:color="auto"/>
                                                      </w:divBdr>
                                                      <w:divsChild>
                                                        <w:div w:id="1236696937">
                                                          <w:marLeft w:val="0"/>
                                                          <w:marRight w:val="0"/>
                                                          <w:marTop w:val="0"/>
                                                          <w:marBottom w:val="0"/>
                                                          <w:divBdr>
                                                            <w:top w:val="none" w:sz="0" w:space="0" w:color="auto"/>
                                                            <w:left w:val="none" w:sz="0" w:space="0" w:color="auto"/>
                                                            <w:bottom w:val="none" w:sz="0" w:space="0" w:color="auto"/>
                                                            <w:right w:val="none" w:sz="0" w:space="0" w:color="auto"/>
                                                          </w:divBdr>
                                                          <w:divsChild>
                                                            <w:div w:id="1607496590">
                                                              <w:marLeft w:val="0"/>
                                                              <w:marRight w:val="0"/>
                                                              <w:marTop w:val="0"/>
                                                              <w:marBottom w:val="0"/>
                                                              <w:divBdr>
                                                                <w:top w:val="none" w:sz="0" w:space="0" w:color="auto"/>
                                                                <w:left w:val="none" w:sz="0" w:space="0" w:color="auto"/>
                                                                <w:bottom w:val="none" w:sz="0" w:space="0" w:color="auto"/>
                                                                <w:right w:val="none" w:sz="0" w:space="0" w:color="auto"/>
                                                              </w:divBdr>
                                                              <w:divsChild>
                                                                <w:div w:id="228686212">
                                                                  <w:marLeft w:val="0"/>
                                                                  <w:marRight w:val="0"/>
                                                                  <w:marTop w:val="0"/>
                                                                  <w:marBottom w:val="0"/>
                                                                  <w:divBdr>
                                                                    <w:top w:val="none" w:sz="0" w:space="0" w:color="auto"/>
                                                                    <w:left w:val="none" w:sz="0" w:space="0" w:color="auto"/>
                                                                    <w:bottom w:val="none" w:sz="0" w:space="0" w:color="auto"/>
                                                                    <w:right w:val="none" w:sz="0" w:space="0" w:color="auto"/>
                                                                  </w:divBdr>
                                                                  <w:divsChild>
                                                                    <w:div w:id="1092315197">
                                                                      <w:marLeft w:val="0"/>
                                                                      <w:marRight w:val="0"/>
                                                                      <w:marTop w:val="0"/>
                                                                      <w:marBottom w:val="0"/>
                                                                      <w:divBdr>
                                                                        <w:top w:val="none" w:sz="0" w:space="0" w:color="auto"/>
                                                                        <w:left w:val="none" w:sz="0" w:space="0" w:color="auto"/>
                                                                        <w:bottom w:val="none" w:sz="0" w:space="0" w:color="auto"/>
                                                                        <w:right w:val="none" w:sz="0" w:space="0" w:color="auto"/>
                                                                      </w:divBdr>
                                                                      <w:divsChild>
                                                                        <w:div w:id="1217164841">
                                                                          <w:marLeft w:val="0"/>
                                                                          <w:marRight w:val="0"/>
                                                                          <w:marTop w:val="0"/>
                                                                          <w:marBottom w:val="0"/>
                                                                          <w:divBdr>
                                                                            <w:top w:val="none" w:sz="0" w:space="0" w:color="auto"/>
                                                                            <w:left w:val="none" w:sz="0" w:space="0" w:color="auto"/>
                                                                            <w:bottom w:val="none" w:sz="0" w:space="0" w:color="auto"/>
                                                                            <w:right w:val="none" w:sz="0" w:space="0" w:color="auto"/>
                                                                          </w:divBdr>
                                                                          <w:divsChild>
                                                                            <w:div w:id="1451898633">
                                                                              <w:marLeft w:val="0"/>
                                                                              <w:marRight w:val="0"/>
                                                                              <w:marTop w:val="0"/>
                                                                              <w:marBottom w:val="0"/>
                                                                              <w:divBdr>
                                                                                <w:top w:val="none" w:sz="0" w:space="0" w:color="auto"/>
                                                                                <w:left w:val="none" w:sz="0" w:space="0" w:color="auto"/>
                                                                                <w:bottom w:val="none" w:sz="0" w:space="0" w:color="auto"/>
                                                                                <w:right w:val="none" w:sz="0" w:space="0" w:color="auto"/>
                                                                              </w:divBdr>
                                                                            </w:div>
                                                                            <w:div w:id="1831097182">
                                                                              <w:marLeft w:val="0"/>
                                                                              <w:marRight w:val="0"/>
                                                                              <w:marTop w:val="0"/>
                                                                              <w:marBottom w:val="0"/>
                                                                              <w:divBdr>
                                                                                <w:top w:val="none" w:sz="0" w:space="0" w:color="auto"/>
                                                                                <w:left w:val="none" w:sz="0" w:space="0" w:color="auto"/>
                                                                                <w:bottom w:val="none" w:sz="0" w:space="0" w:color="auto"/>
                                                                                <w:right w:val="none" w:sz="0" w:space="0" w:color="auto"/>
                                                                              </w:divBdr>
                                                                            </w:div>
                                                                            <w:div w:id="1462378451">
                                                                              <w:marLeft w:val="0"/>
                                                                              <w:marRight w:val="0"/>
                                                                              <w:marTop w:val="0"/>
                                                                              <w:marBottom w:val="0"/>
                                                                              <w:divBdr>
                                                                                <w:top w:val="none" w:sz="0" w:space="0" w:color="auto"/>
                                                                                <w:left w:val="none" w:sz="0" w:space="0" w:color="auto"/>
                                                                                <w:bottom w:val="none" w:sz="0" w:space="0" w:color="auto"/>
                                                                                <w:right w:val="none" w:sz="0" w:space="0" w:color="auto"/>
                                                                              </w:divBdr>
                                                                            </w:div>
                                                                            <w:div w:id="27528494">
                                                                              <w:marLeft w:val="0"/>
                                                                              <w:marRight w:val="0"/>
                                                                              <w:marTop w:val="0"/>
                                                                              <w:marBottom w:val="0"/>
                                                                              <w:divBdr>
                                                                                <w:top w:val="none" w:sz="0" w:space="0" w:color="auto"/>
                                                                                <w:left w:val="none" w:sz="0" w:space="0" w:color="auto"/>
                                                                                <w:bottom w:val="none" w:sz="0" w:space="0" w:color="auto"/>
                                                                                <w:right w:val="none" w:sz="0" w:space="0" w:color="auto"/>
                                                                              </w:divBdr>
                                                                            </w:div>
                                                                            <w:div w:id="395667290">
                                                                              <w:marLeft w:val="0"/>
                                                                              <w:marRight w:val="0"/>
                                                                              <w:marTop w:val="0"/>
                                                                              <w:marBottom w:val="0"/>
                                                                              <w:divBdr>
                                                                                <w:top w:val="none" w:sz="0" w:space="0" w:color="auto"/>
                                                                                <w:left w:val="none" w:sz="0" w:space="0" w:color="auto"/>
                                                                                <w:bottom w:val="none" w:sz="0" w:space="0" w:color="auto"/>
                                                                                <w:right w:val="none" w:sz="0" w:space="0" w:color="auto"/>
                                                                              </w:divBdr>
                                                                            </w:div>
                                                                            <w:div w:id="13583090">
                                                                              <w:marLeft w:val="0"/>
                                                                              <w:marRight w:val="0"/>
                                                                              <w:marTop w:val="0"/>
                                                                              <w:marBottom w:val="0"/>
                                                                              <w:divBdr>
                                                                                <w:top w:val="none" w:sz="0" w:space="0" w:color="auto"/>
                                                                                <w:left w:val="none" w:sz="0" w:space="0" w:color="auto"/>
                                                                                <w:bottom w:val="none" w:sz="0" w:space="0" w:color="auto"/>
                                                                                <w:right w:val="none" w:sz="0" w:space="0" w:color="auto"/>
                                                                              </w:divBdr>
                                                                            </w:div>
                                                                            <w:div w:id="1465656982">
                                                                              <w:marLeft w:val="0"/>
                                                                              <w:marRight w:val="0"/>
                                                                              <w:marTop w:val="0"/>
                                                                              <w:marBottom w:val="0"/>
                                                                              <w:divBdr>
                                                                                <w:top w:val="none" w:sz="0" w:space="0" w:color="auto"/>
                                                                                <w:left w:val="none" w:sz="0" w:space="0" w:color="auto"/>
                                                                                <w:bottom w:val="none" w:sz="0" w:space="0" w:color="auto"/>
                                                                                <w:right w:val="none" w:sz="0" w:space="0" w:color="auto"/>
                                                                              </w:divBdr>
                                                                            </w:div>
                                                                            <w:div w:id="1690567833">
                                                                              <w:marLeft w:val="0"/>
                                                                              <w:marRight w:val="0"/>
                                                                              <w:marTop w:val="0"/>
                                                                              <w:marBottom w:val="0"/>
                                                                              <w:divBdr>
                                                                                <w:top w:val="none" w:sz="0" w:space="0" w:color="auto"/>
                                                                                <w:left w:val="none" w:sz="0" w:space="0" w:color="auto"/>
                                                                                <w:bottom w:val="none" w:sz="0" w:space="0" w:color="auto"/>
                                                                                <w:right w:val="none" w:sz="0" w:space="0" w:color="auto"/>
                                                                              </w:divBdr>
                                                                            </w:div>
                                                                            <w:div w:id="1966279034">
                                                                              <w:marLeft w:val="0"/>
                                                                              <w:marRight w:val="0"/>
                                                                              <w:marTop w:val="0"/>
                                                                              <w:marBottom w:val="0"/>
                                                                              <w:divBdr>
                                                                                <w:top w:val="none" w:sz="0" w:space="0" w:color="auto"/>
                                                                                <w:left w:val="none" w:sz="0" w:space="0" w:color="auto"/>
                                                                                <w:bottom w:val="none" w:sz="0" w:space="0" w:color="auto"/>
                                                                                <w:right w:val="none" w:sz="0" w:space="0" w:color="auto"/>
                                                                              </w:divBdr>
                                                                            </w:div>
                                                                            <w:div w:id="373043189">
                                                                              <w:marLeft w:val="0"/>
                                                                              <w:marRight w:val="0"/>
                                                                              <w:marTop w:val="0"/>
                                                                              <w:marBottom w:val="0"/>
                                                                              <w:divBdr>
                                                                                <w:top w:val="none" w:sz="0" w:space="0" w:color="auto"/>
                                                                                <w:left w:val="none" w:sz="0" w:space="0" w:color="auto"/>
                                                                                <w:bottom w:val="none" w:sz="0" w:space="0" w:color="auto"/>
                                                                                <w:right w:val="none" w:sz="0" w:space="0" w:color="auto"/>
                                                                              </w:divBdr>
                                                                            </w:div>
                                                                            <w:div w:id="13925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845896">
      <w:bodyDiv w:val="1"/>
      <w:marLeft w:val="0"/>
      <w:marRight w:val="0"/>
      <w:marTop w:val="0"/>
      <w:marBottom w:val="0"/>
      <w:divBdr>
        <w:top w:val="none" w:sz="0" w:space="0" w:color="auto"/>
        <w:left w:val="none" w:sz="0" w:space="0" w:color="auto"/>
        <w:bottom w:val="none" w:sz="0" w:space="0" w:color="auto"/>
        <w:right w:val="none" w:sz="0" w:space="0" w:color="auto"/>
      </w:divBdr>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0234694">
      <w:bodyDiv w:val="1"/>
      <w:marLeft w:val="0"/>
      <w:marRight w:val="0"/>
      <w:marTop w:val="0"/>
      <w:marBottom w:val="0"/>
      <w:divBdr>
        <w:top w:val="none" w:sz="0" w:space="0" w:color="auto"/>
        <w:left w:val="none" w:sz="0" w:space="0" w:color="auto"/>
        <w:bottom w:val="none" w:sz="0" w:space="0" w:color="auto"/>
        <w:right w:val="none" w:sz="0" w:space="0" w:color="auto"/>
      </w:divBdr>
      <w:divsChild>
        <w:div w:id="1471748445">
          <w:marLeft w:val="480"/>
          <w:marRight w:val="0"/>
          <w:marTop w:val="0"/>
          <w:marBottom w:val="0"/>
          <w:divBdr>
            <w:top w:val="none" w:sz="0" w:space="0" w:color="auto"/>
            <w:left w:val="none" w:sz="0" w:space="0" w:color="auto"/>
            <w:bottom w:val="none" w:sz="0" w:space="0" w:color="auto"/>
            <w:right w:val="none" w:sz="0" w:space="0" w:color="auto"/>
          </w:divBdr>
        </w:div>
      </w:divsChild>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568370">
      <w:bodyDiv w:val="1"/>
      <w:marLeft w:val="0"/>
      <w:marRight w:val="0"/>
      <w:marTop w:val="0"/>
      <w:marBottom w:val="0"/>
      <w:divBdr>
        <w:top w:val="none" w:sz="0" w:space="0" w:color="auto"/>
        <w:left w:val="none" w:sz="0" w:space="0" w:color="auto"/>
        <w:bottom w:val="none" w:sz="0" w:space="0" w:color="auto"/>
        <w:right w:val="none" w:sz="0" w:space="0" w:color="auto"/>
      </w:divBdr>
      <w:divsChild>
        <w:div w:id="838934476">
          <w:marLeft w:val="480"/>
          <w:marRight w:val="0"/>
          <w:marTop w:val="0"/>
          <w:marBottom w:val="0"/>
          <w:divBdr>
            <w:top w:val="none" w:sz="0" w:space="0" w:color="auto"/>
            <w:left w:val="none" w:sz="0" w:space="0" w:color="auto"/>
            <w:bottom w:val="none" w:sz="0" w:space="0" w:color="auto"/>
            <w:right w:val="none" w:sz="0" w:space="0" w:color="auto"/>
          </w:divBdr>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2361414">
      <w:bodyDiv w:val="1"/>
      <w:marLeft w:val="0"/>
      <w:marRight w:val="0"/>
      <w:marTop w:val="0"/>
      <w:marBottom w:val="0"/>
      <w:divBdr>
        <w:top w:val="none" w:sz="0" w:space="0" w:color="auto"/>
        <w:left w:val="none" w:sz="0" w:space="0" w:color="auto"/>
        <w:bottom w:val="none" w:sz="0" w:space="0" w:color="auto"/>
        <w:right w:val="none" w:sz="0" w:space="0" w:color="auto"/>
      </w:divBdr>
      <w:divsChild>
        <w:div w:id="1146581333">
          <w:marLeft w:val="480"/>
          <w:marRight w:val="0"/>
          <w:marTop w:val="0"/>
          <w:marBottom w:val="0"/>
          <w:divBdr>
            <w:top w:val="none" w:sz="0" w:space="0" w:color="auto"/>
            <w:left w:val="none" w:sz="0" w:space="0" w:color="auto"/>
            <w:bottom w:val="none" w:sz="0" w:space="0" w:color="auto"/>
            <w:right w:val="none" w:sz="0" w:space="0" w:color="auto"/>
          </w:divBdr>
        </w:div>
      </w:divsChild>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 w:id="2147358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asthullharriers.com/tribe-events/major-stone-half-marathon-2/" TargetMode="External"/><Relationship Id="rId26" Type="http://schemas.openxmlformats.org/officeDocument/2006/relationships/hyperlink" Target="https://racebest.com/races/vale-of-york-half-marathon" TargetMode="External"/><Relationship Id="rId39" Type="http://schemas.openxmlformats.org/officeDocument/2006/relationships/hyperlink" Target="http://www.sharedhosting.org.uk/index.php/college_canter/" TargetMode="External"/><Relationship Id="rId21" Type="http://schemas.openxmlformats.org/officeDocument/2006/relationships/hyperlink" Target="http://www.tholthorpe10k.co.uk/wp-content/uploads/downloads/2015/11/Tholthorpe-10k-Entry-Form-2016.pdf" TargetMode="External"/><Relationship Id="rId34" Type="http://schemas.openxmlformats.org/officeDocument/2006/relationships/hyperlink" Target="http://www.thehullmarathon.co.uk/" TargetMode="External"/><Relationship Id="rId42" Type="http://schemas.openxmlformats.org/officeDocument/2006/relationships/hyperlink" Target="http://www.robinhoodhalfmarathon.co.uk/" TargetMode="External"/><Relationship Id="rId47" Type="http://schemas.openxmlformats.org/officeDocument/2006/relationships/hyperlink" Target="http://www.run-bmf.com/?pages_id=3158" TargetMode="External"/><Relationship Id="rId50" Type="http://schemas.openxmlformats.org/officeDocument/2006/relationships/hyperlink" Target="http://www.tape2tape.co.uk/events/gruesome-twosome/introduction" TargetMode="External"/><Relationship Id="rId55" Type="http://schemas.openxmlformats.org/officeDocument/2006/relationships/hyperlink" Target="http://www.bridlingtonrr.co.uk/BridhalfEntryForm2016.pdf" TargetMode="External"/><Relationship Id="rId63" Type="http://schemas.openxmlformats.org/officeDocument/2006/relationships/hyperlink" Target="http://www.ageuk.org.uk/get-involved/events-and-challenges/leeds-abbey-dash/leeds-abbey-dash-/" TargetMode="External"/><Relationship Id="rId68" Type="http://schemas.openxmlformats.org/officeDocument/2006/relationships/hyperlink" Target="mailto:diazmaria@btinternet.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arkrun.org.uk/humberbridge/" TargetMode="External"/><Relationship Id="rId29" Type="http://schemas.openxmlformats.org/officeDocument/2006/relationships/hyperlink" Target="https://www.sportsentrysolutions.com/new_race_page.php?recordID=2002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active.com/salford-lancashire/running/distance-running-races/ukfast-city-of-salford-10k-2016" TargetMode="External"/><Relationship Id="rId32" Type="http://schemas.openxmlformats.org/officeDocument/2006/relationships/hyperlink" Target="http://www.onerace.com/tad10" TargetMode="External"/><Relationship Id="rId37" Type="http://schemas.openxmlformats.org/officeDocument/2006/relationships/hyperlink" Target="https://www.runbritain.com/entries/EnterRace.aspx?evid=7bba0fcf5f74&amp;erid=7ebf0dcf5f7a" TargetMode="External"/><Relationship Id="rId40" Type="http://schemas.openxmlformats.org/officeDocument/2006/relationships/hyperlink" Target="http://www.robinhoodhalfmarathon.co.uk/" TargetMode="External"/><Relationship Id="rId45" Type="http://schemas.openxmlformats.org/officeDocument/2006/relationships/hyperlink" Target="http://www.run-bmf.com/?supersonic10k" TargetMode="External"/><Relationship Id="rId53" Type="http://schemas.openxmlformats.org/officeDocument/2006/relationships/hyperlink" Target="http://www.westhullladies.org.uk/RACES/Gruesome-10KM-Entry-Form2.doc" TargetMode="External"/><Relationship Id="rId58" Type="http://schemas.openxmlformats.org/officeDocument/2006/relationships/hyperlink" Target="http://www.yorkshirecoast10k.co.uk/" TargetMode="External"/><Relationship Id="rId66" Type="http://schemas.openxmlformats.org/officeDocument/2006/relationships/hyperlink" Target="https://bookitzone.com/darran_bilton/gT2FFX" TargetMode="External"/><Relationship Id="rId5" Type="http://schemas.openxmlformats.org/officeDocument/2006/relationships/webSettings" Target="webSettings.xml"/><Relationship Id="rId15" Type="http://schemas.openxmlformats.org/officeDocument/2006/relationships/hyperlink" Target="http://www.parkrun.org.uk/peterpan/Home.aspx" TargetMode="External"/><Relationship Id="rId23" Type="http://schemas.openxmlformats.org/officeDocument/2006/relationships/hyperlink" Target="https://www.sportstoursinternational.co.uk/events/salford-10k/?gclid=CMSKwK6Q9cwCFRK3GwodP2IKEQ" TargetMode="External"/><Relationship Id="rId28" Type="http://schemas.openxmlformats.org/officeDocument/2006/relationships/hyperlink" Target="http://www.eastcoastclassic10k.co.uk/" TargetMode="External"/><Relationship Id="rId36" Type="http://schemas.openxmlformats.org/officeDocument/2006/relationships/hyperlink" Target="http://www.runbritain.com/RaceDetail.aspx?eventid=7ebf0dcf5f7a&amp;raceid=79bc0fc05f65&amp;returnlink=http://www.runbritain.com/races?keyword=&amp;distance=&amp;region=&amp;county=&amp;profile=&amp;surface=&amp;awards=&amp;entrants=&amp;page=17&amp;pagesize=8&amp;gender=0&amp;onlineentry=0&amp;responseType=html" TargetMode="External"/><Relationship Id="rId49" Type="http://schemas.openxmlformats.org/officeDocument/2006/relationships/hyperlink" Target="http://www.run-bmf.com/?marathon_eventinfo" TargetMode="External"/><Relationship Id="rId57" Type="http://schemas.openxmlformats.org/officeDocument/2006/relationships/hyperlink" Target="http://www.yorkshirecoast10k.co.uk/" TargetMode="External"/><Relationship Id="rId61" Type="http://schemas.openxmlformats.org/officeDocument/2006/relationships/hyperlink" Target="http://niddvalleyroadrunners.co.uk/guy-fawkes-10/" TargetMode="External"/><Relationship Id="rId10" Type="http://schemas.openxmlformats.org/officeDocument/2006/relationships/image" Target="media/image3.png"/><Relationship Id="rId19" Type="http://schemas.openxmlformats.org/officeDocument/2006/relationships/hyperlink" Target="https://www.sportsentrysolutions.com/new_race_page.php?recordID=200188" TargetMode="External"/><Relationship Id="rId31" Type="http://schemas.openxmlformats.org/officeDocument/2006/relationships/hyperlink" Target="https://www.sportsentrysolutions.com/xinfo.php?recordID=823" TargetMode="External"/><Relationship Id="rId44" Type="http://schemas.openxmlformats.org/officeDocument/2006/relationships/hyperlink" Target="http://www.run-bmf.com/?supersonic10k" TargetMode="External"/><Relationship Id="rId52" Type="http://schemas.openxmlformats.org/officeDocument/2006/relationships/hyperlink" Target="http://www.tape2tape.co.uk/events/gruesome-twosome/introduction" TargetMode="External"/><Relationship Id="rId60" Type="http://schemas.openxmlformats.org/officeDocument/2006/relationships/hyperlink" Target="https://www.sportsentrysolutions.com/new_race_page.php?recordID=200148" TargetMode="External"/><Relationship Id="rId65" Type="http://schemas.openxmlformats.org/officeDocument/2006/relationships/hyperlink" Target="http://dalbydash.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rkrun.org.uk/hull/Home.aspx" TargetMode="External"/><Relationship Id="rId22" Type="http://schemas.openxmlformats.org/officeDocument/2006/relationships/hyperlink" Target="https://bookitzone.com/stuart_morley_1/uw2FFX" TargetMode="External"/><Relationship Id="rId27" Type="http://schemas.openxmlformats.org/officeDocument/2006/relationships/hyperlink" Target="http://www.greatrun.org/great-north-run" TargetMode="External"/><Relationship Id="rId30" Type="http://schemas.openxmlformats.org/officeDocument/2006/relationships/hyperlink" Target="http://www.trailandroadseries.co.uk/index.php/our-events/shepley-10k" TargetMode="External"/><Relationship Id="rId35" Type="http://schemas.openxmlformats.org/officeDocument/2006/relationships/hyperlink" Target="https://www.sportsentrysolutions.com/new_race_page.php?recordID=793" TargetMode="External"/><Relationship Id="rId43" Type="http://schemas.openxmlformats.org/officeDocument/2006/relationships/hyperlink" Target="https://www.sweatshopevents.co.uk/irhm/" TargetMode="External"/><Relationship Id="rId48" Type="http://schemas.openxmlformats.org/officeDocument/2006/relationships/hyperlink" Target="http://www.run-bmf.com/?marathon_eventinfo" TargetMode="External"/><Relationship Id="rId56" Type="http://schemas.openxmlformats.org/officeDocument/2006/relationships/hyperlink" Target="https://www.sportsentrysolutions.com/new_race_page.php?recordID=891" TargetMode="External"/><Relationship Id="rId64" Type="http://schemas.openxmlformats.org/officeDocument/2006/relationships/hyperlink" Target="http://www.ageuk.org.uk/get-involved/events-and-challenges/leeds-abbey-dash/leeds-abbey-dash-/" TargetMode="External"/><Relationship Id="rId69"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www.westhullladies.org.uk/RACES/Gruesome-Half-Entry-Form2.do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esthullladies.org.uk/races.htm" TargetMode="External"/><Relationship Id="rId25" Type="http://schemas.openxmlformats.org/officeDocument/2006/relationships/hyperlink" Target="http://www.evensplits.events/voyhm" TargetMode="External"/><Relationship Id="rId33" Type="http://schemas.openxmlformats.org/officeDocument/2006/relationships/hyperlink" Target="http://www.onerace.com/tad10" TargetMode="External"/><Relationship Id="rId38" Type="http://schemas.openxmlformats.org/officeDocument/2006/relationships/hyperlink" Target="http://www.sharedhosting.org.uk/index.php/college_canter/" TargetMode="External"/><Relationship Id="rId46" Type="http://schemas.openxmlformats.org/officeDocument/2006/relationships/hyperlink" Target="http://www.run-bmf.com/?pages_id=3158" TargetMode="External"/><Relationship Id="rId59" Type="http://schemas.openxmlformats.org/officeDocument/2006/relationships/hyperlink" Target="http://www.barton-district-ac.co.uk/" TargetMode="External"/><Relationship Id="rId67" Type="http://schemas.openxmlformats.org/officeDocument/2006/relationships/hyperlink" Target="http://www.pbteamwear.co.uk/" TargetMode="External"/><Relationship Id="rId20" Type="http://schemas.openxmlformats.org/officeDocument/2006/relationships/hyperlink" Target="http://www.tholthorpe10k.co.uk/" TargetMode="External"/><Relationship Id="rId41" Type="http://schemas.openxmlformats.org/officeDocument/2006/relationships/hyperlink" Target="https://www.sweatshopevents.co.uk/irhm/" TargetMode="External"/><Relationship Id="rId54" Type="http://schemas.openxmlformats.org/officeDocument/2006/relationships/hyperlink" Target="http://www.bridlingtonrr.co.uk/page16.html" TargetMode="External"/><Relationship Id="rId62" Type="http://schemas.openxmlformats.org/officeDocument/2006/relationships/hyperlink" Target="https://www.runbritain.com/entries/EnterRace.aspx?evid=7eb809ca5f6a&amp;erid=75bd06cd5f66"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groups/westhullladies" TargetMode="External"/><Relationship Id="rId2" Type="http://schemas.openxmlformats.org/officeDocument/2006/relationships/hyperlink" Target="mailto:westhullladies@outlook.com" TargetMode="External"/><Relationship Id="rId1" Type="http://schemas.openxmlformats.org/officeDocument/2006/relationships/hyperlink" Target="http://www.westhulllad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4AA2E-A0D8-4032-91CD-7FF847F7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13</Pages>
  <Words>3680</Words>
  <Characters>20978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24609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70</cp:revision>
  <cp:lastPrinted>2014-09-07T15:44:00Z</cp:lastPrinted>
  <dcterms:created xsi:type="dcterms:W3CDTF">2015-02-22T20:44:00Z</dcterms:created>
  <dcterms:modified xsi:type="dcterms:W3CDTF">2016-09-10T15:45:00Z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